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22222"/>
          <w:sz w:val="24"/>
          <w:szCs w:val="24"/>
          <w:lang w:eastAsia="ru-RU"/>
        </w:rPr>
      </w:pPr>
    </w:p>
    <w:p w:rsid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4"/>
          <w:szCs w:val="24"/>
          <w:lang w:eastAsia="ru-RU"/>
        </w:rPr>
      </w:pPr>
      <w:r w:rsidRPr="00F23688">
        <w:rPr>
          <w:rFonts w:ascii="Times New Roman" w:eastAsia="Times New Roman" w:hAnsi="Times New Roman" w:cs="Times New Roman"/>
          <w:b/>
          <w:color w:val="222222"/>
          <w:sz w:val="24"/>
          <w:szCs w:val="24"/>
          <w:lang w:eastAsia="ru-RU"/>
        </w:rPr>
        <w:t>Муниципальное общеобразовательно</w:t>
      </w:r>
      <w:r w:rsidR="00387834">
        <w:rPr>
          <w:rFonts w:ascii="Times New Roman" w:eastAsia="Times New Roman" w:hAnsi="Times New Roman" w:cs="Times New Roman"/>
          <w:b/>
          <w:color w:val="222222"/>
          <w:sz w:val="24"/>
          <w:szCs w:val="24"/>
          <w:lang w:eastAsia="ru-RU"/>
        </w:rPr>
        <w:t xml:space="preserve">е бюджетное учреждение средняя </w:t>
      </w:r>
      <w:r w:rsidRPr="00F23688">
        <w:rPr>
          <w:rFonts w:ascii="Times New Roman" w:eastAsia="Times New Roman" w:hAnsi="Times New Roman" w:cs="Times New Roman"/>
          <w:b/>
          <w:color w:val="222222"/>
          <w:sz w:val="24"/>
          <w:szCs w:val="24"/>
          <w:lang w:eastAsia="ru-RU"/>
        </w:rPr>
        <w:t xml:space="preserve">общеобразовательная школа </w:t>
      </w:r>
      <w:proofErr w:type="spellStart"/>
      <w:r w:rsidR="00387834">
        <w:rPr>
          <w:rFonts w:ascii="Times New Roman" w:eastAsia="Times New Roman" w:hAnsi="Times New Roman" w:cs="Times New Roman"/>
          <w:b/>
          <w:color w:val="222222"/>
          <w:sz w:val="24"/>
          <w:szCs w:val="24"/>
          <w:lang w:eastAsia="ru-RU"/>
        </w:rPr>
        <w:t>с</w:t>
      </w:r>
      <w:proofErr w:type="gramStart"/>
      <w:r w:rsidR="00387834">
        <w:rPr>
          <w:rFonts w:ascii="Times New Roman" w:eastAsia="Times New Roman" w:hAnsi="Times New Roman" w:cs="Times New Roman"/>
          <w:b/>
          <w:color w:val="222222"/>
          <w:sz w:val="24"/>
          <w:szCs w:val="24"/>
          <w:lang w:eastAsia="ru-RU"/>
        </w:rPr>
        <w:t>.К</w:t>
      </w:r>
      <w:proofErr w:type="gramEnd"/>
      <w:r w:rsidR="00387834">
        <w:rPr>
          <w:rFonts w:ascii="Times New Roman" w:eastAsia="Times New Roman" w:hAnsi="Times New Roman" w:cs="Times New Roman"/>
          <w:b/>
          <w:color w:val="222222"/>
          <w:sz w:val="24"/>
          <w:szCs w:val="24"/>
          <w:lang w:eastAsia="ru-RU"/>
        </w:rPr>
        <w:t>оварды</w:t>
      </w:r>
      <w:proofErr w:type="spellEnd"/>
      <w:r w:rsidRPr="00F23688">
        <w:rPr>
          <w:rFonts w:ascii="Times New Roman" w:eastAsia="Times New Roman" w:hAnsi="Times New Roman" w:cs="Times New Roman"/>
          <w:b/>
          <w:color w:val="222222"/>
          <w:sz w:val="24"/>
          <w:szCs w:val="24"/>
          <w:lang w:eastAsia="ru-RU"/>
        </w:rPr>
        <w:t xml:space="preserve"> муниципального района </w:t>
      </w:r>
      <w:proofErr w:type="spellStart"/>
      <w:r w:rsidRPr="00F23688">
        <w:rPr>
          <w:rFonts w:ascii="Times New Roman" w:eastAsia="Times New Roman" w:hAnsi="Times New Roman" w:cs="Times New Roman"/>
          <w:b/>
          <w:color w:val="222222"/>
          <w:sz w:val="24"/>
          <w:szCs w:val="24"/>
          <w:lang w:eastAsia="ru-RU"/>
        </w:rPr>
        <w:t>Гафурийский</w:t>
      </w:r>
      <w:proofErr w:type="spellEnd"/>
      <w:r w:rsidRPr="00F23688">
        <w:rPr>
          <w:rFonts w:ascii="Times New Roman" w:eastAsia="Times New Roman" w:hAnsi="Times New Roman" w:cs="Times New Roman"/>
          <w:b/>
          <w:color w:val="222222"/>
          <w:sz w:val="24"/>
          <w:szCs w:val="24"/>
          <w:lang w:eastAsia="ru-RU"/>
        </w:rPr>
        <w:t xml:space="preserve"> район Ре</w:t>
      </w:r>
      <w:r w:rsidR="00387834">
        <w:rPr>
          <w:rFonts w:ascii="Times New Roman" w:eastAsia="Times New Roman" w:hAnsi="Times New Roman" w:cs="Times New Roman"/>
          <w:b/>
          <w:color w:val="222222"/>
          <w:sz w:val="24"/>
          <w:szCs w:val="24"/>
          <w:lang w:eastAsia="ru-RU"/>
        </w:rPr>
        <w:t xml:space="preserve">спублики Башкортостан (МОБУ  СОШ  </w:t>
      </w:r>
      <w:proofErr w:type="spellStart"/>
      <w:r w:rsidR="00387834">
        <w:rPr>
          <w:rFonts w:ascii="Times New Roman" w:eastAsia="Times New Roman" w:hAnsi="Times New Roman" w:cs="Times New Roman"/>
          <w:b/>
          <w:color w:val="222222"/>
          <w:sz w:val="24"/>
          <w:szCs w:val="24"/>
          <w:lang w:eastAsia="ru-RU"/>
        </w:rPr>
        <w:t>с.Коварды</w:t>
      </w:r>
      <w:proofErr w:type="spellEnd"/>
      <w:r w:rsidRPr="00F23688">
        <w:rPr>
          <w:rFonts w:ascii="Times New Roman" w:eastAsia="Times New Roman" w:hAnsi="Times New Roman" w:cs="Times New Roman"/>
          <w:b/>
          <w:color w:val="222222"/>
          <w:sz w:val="24"/>
          <w:szCs w:val="24"/>
          <w:lang w:eastAsia="ru-RU"/>
        </w:rPr>
        <w:t>)</w:t>
      </w:r>
    </w:p>
    <w:p w:rsid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sectPr w:rsidR="00861D1E" w:rsidSect="003B61EB">
          <w:pgSz w:w="11906" w:h="16838"/>
          <w:pgMar w:top="1134" w:right="850" w:bottom="1134" w:left="1701" w:header="708" w:footer="708" w:gutter="0"/>
          <w:cols w:space="708"/>
          <w:docGrid w:linePitch="360"/>
        </w:sectPr>
      </w:pPr>
    </w:p>
    <w:p w:rsidR="00861D1E"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color w:val="222222"/>
          <w:sz w:val="24"/>
          <w:szCs w:val="24"/>
          <w:lang w:eastAsia="ru-RU"/>
        </w:rPr>
        <w:lastRenderedPageBreak/>
        <w:t>СОГЛАСОВАНО</w:t>
      </w:r>
    </w:p>
    <w:p w:rsidR="00861D1E"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color w:val="222222"/>
          <w:sz w:val="24"/>
          <w:szCs w:val="24"/>
          <w:lang w:eastAsia="ru-RU"/>
        </w:rPr>
        <w:t>Педагогическим советом</w:t>
      </w:r>
    </w:p>
    <w:p w:rsidR="00861D1E" w:rsidRPr="00861D1E" w:rsidRDefault="00387834"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МОБУ СОШ </w:t>
      </w:r>
      <w:proofErr w:type="spellStart"/>
      <w:r>
        <w:rPr>
          <w:rFonts w:ascii="Times New Roman" w:eastAsia="Times New Roman" w:hAnsi="Times New Roman" w:cs="Times New Roman"/>
          <w:color w:val="222222"/>
          <w:sz w:val="24"/>
          <w:szCs w:val="24"/>
          <w:lang w:eastAsia="ru-RU"/>
        </w:rPr>
        <w:t>с</w:t>
      </w:r>
      <w:proofErr w:type="gramStart"/>
      <w:r>
        <w:rPr>
          <w:rFonts w:ascii="Times New Roman" w:eastAsia="Times New Roman" w:hAnsi="Times New Roman" w:cs="Times New Roman"/>
          <w:color w:val="222222"/>
          <w:sz w:val="24"/>
          <w:szCs w:val="24"/>
          <w:lang w:eastAsia="ru-RU"/>
        </w:rPr>
        <w:t>.К</w:t>
      </w:r>
      <w:proofErr w:type="gramEnd"/>
      <w:r>
        <w:rPr>
          <w:rFonts w:ascii="Times New Roman" w:eastAsia="Times New Roman" w:hAnsi="Times New Roman" w:cs="Times New Roman"/>
          <w:color w:val="222222"/>
          <w:sz w:val="24"/>
          <w:szCs w:val="24"/>
          <w:lang w:eastAsia="ru-RU"/>
        </w:rPr>
        <w:t>оварды</w:t>
      </w:r>
      <w:proofErr w:type="spellEnd"/>
    </w:p>
    <w:p w:rsidR="00861D1E"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color w:val="222222"/>
          <w:sz w:val="24"/>
          <w:szCs w:val="24"/>
          <w:lang w:eastAsia="ru-RU"/>
        </w:rPr>
        <w:t>(протокол от «___» ______________ 20___г. № _______)</w:t>
      </w:r>
    </w:p>
    <w:p w:rsidR="00861D1E"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color w:val="222222"/>
          <w:sz w:val="24"/>
          <w:szCs w:val="24"/>
          <w:lang w:eastAsia="ru-RU"/>
        </w:rPr>
        <w:lastRenderedPageBreak/>
        <w:t>УТВЕРЖДЕНО</w:t>
      </w:r>
    </w:p>
    <w:p w:rsidR="00861D1E" w:rsidRPr="00861D1E" w:rsidRDefault="00387834"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Приказом МОБУ СОШ  </w:t>
      </w:r>
      <w:proofErr w:type="spellStart"/>
      <w:r>
        <w:rPr>
          <w:rFonts w:ascii="Times New Roman" w:eastAsia="Times New Roman" w:hAnsi="Times New Roman" w:cs="Times New Roman"/>
          <w:color w:val="222222"/>
          <w:sz w:val="24"/>
          <w:szCs w:val="24"/>
          <w:lang w:eastAsia="ru-RU"/>
        </w:rPr>
        <w:t>с</w:t>
      </w:r>
      <w:proofErr w:type="gramStart"/>
      <w:r>
        <w:rPr>
          <w:rFonts w:ascii="Times New Roman" w:eastAsia="Times New Roman" w:hAnsi="Times New Roman" w:cs="Times New Roman"/>
          <w:color w:val="222222"/>
          <w:sz w:val="24"/>
          <w:szCs w:val="24"/>
          <w:lang w:eastAsia="ru-RU"/>
        </w:rPr>
        <w:t>.К</w:t>
      </w:r>
      <w:proofErr w:type="gramEnd"/>
      <w:r>
        <w:rPr>
          <w:rFonts w:ascii="Times New Roman" w:eastAsia="Times New Roman" w:hAnsi="Times New Roman" w:cs="Times New Roman"/>
          <w:color w:val="222222"/>
          <w:sz w:val="24"/>
          <w:szCs w:val="24"/>
          <w:lang w:eastAsia="ru-RU"/>
        </w:rPr>
        <w:t>оварды</w:t>
      </w:r>
      <w:proofErr w:type="spellEnd"/>
    </w:p>
    <w:p w:rsidR="00861D1E"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color w:val="222222"/>
          <w:sz w:val="24"/>
          <w:szCs w:val="24"/>
          <w:lang w:eastAsia="ru-RU"/>
        </w:rPr>
        <w:t>(приказ от «___» ______________ 20___г. № _______)</w:t>
      </w:r>
    </w:p>
    <w:p w:rsid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Courier New" w:eastAsia="Times New Roman" w:hAnsi="Courier New" w:cs="Courier New"/>
          <w:b/>
          <w:bCs/>
          <w:color w:val="222222"/>
          <w:sz w:val="21"/>
          <w:szCs w:val="21"/>
          <w:lang w:eastAsia="ru-RU"/>
        </w:rPr>
        <w:sectPr w:rsidR="00861D1E" w:rsidSect="00861D1E">
          <w:type w:val="continuous"/>
          <w:pgSz w:w="11906" w:h="16838"/>
          <w:pgMar w:top="1134" w:right="850" w:bottom="1134" w:left="1701" w:header="708" w:footer="708" w:gutter="0"/>
          <w:cols w:num="2" w:space="708"/>
          <w:docGrid w:linePitch="360"/>
        </w:sectPr>
      </w:pPr>
    </w:p>
    <w:p w:rsid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Courier New" w:eastAsia="Times New Roman" w:hAnsi="Courier New" w:cs="Courier New"/>
          <w:b/>
          <w:bCs/>
          <w:color w:val="222222"/>
          <w:sz w:val="21"/>
          <w:szCs w:val="21"/>
          <w:lang w:eastAsia="ru-RU"/>
        </w:rPr>
      </w:pPr>
    </w:p>
    <w:p w:rsidR="005F3292" w:rsidRPr="00861D1E" w:rsidRDefault="005F3292"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b/>
          <w:bCs/>
          <w:color w:val="222222"/>
          <w:sz w:val="24"/>
          <w:szCs w:val="24"/>
          <w:lang w:eastAsia="ru-RU"/>
        </w:rPr>
        <w:t>Порядок</w:t>
      </w:r>
      <w:r w:rsidR="00861D1E">
        <w:rPr>
          <w:rFonts w:ascii="Times New Roman" w:eastAsia="Times New Roman" w:hAnsi="Times New Roman" w:cs="Times New Roman"/>
          <w:color w:val="222222"/>
          <w:sz w:val="24"/>
          <w:szCs w:val="24"/>
          <w:lang w:eastAsia="ru-RU"/>
        </w:rPr>
        <w:t xml:space="preserve"> </w:t>
      </w:r>
      <w:r w:rsidRPr="00861D1E">
        <w:rPr>
          <w:rFonts w:ascii="Times New Roman" w:eastAsia="Times New Roman" w:hAnsi="Times New Roman" w:cs="Times New Roman"/>
          <w:b/>
          <w:bCs/>
          <w:color w:val="222222"/>
          <w:sz w:val="24"/>
          <w:szCs w:val="24"/>
          <w:lang w:eastAsia="ru-RU"/>
        </w:rPr>
        <w:t xml:space="preserve">оформления возникновения, приостановления и прекращения отношений между </w:t>
      </w:r>
      <w:r w:rsidR="00387834">
        <w:rPr>
          <w:rFonts w:ascii="Times New Roman" w:eastAsia="Times New Roman" w:hAnsi="Times New Roman" w:cs="Times New Roman"/>
          <w:b/>
          <w:color w:val="222222"/>
          <w:sz w:val="24"/>
          <w:szCs w:val="24"/>
          <w:lang w:eastAsia="ru-RU"/>
        </w:rPr>
        <w:t xml:space="preserve">МОБУ СОШ </w:t>
      </w:r>
      <w:proofErr w:type="spellStart"/>
      <w:r w:rsidR="00387834">
        <w:rPr>
          <w:rFonts w:ascii="Times New Roman" w:eastAsia="Times New Roman" w:hAnsi="Times New Roman" w:cs="Times New Roman"/>
          <w:b/>
          <w:color w:val="222222"/>
          <w:sz w:val="24"/>
          <w:szCs w:val="24"/>
          <w:lang w:eastAsia="ru-RU"/>
        </w:rPr>
        <w:t>с</w:t>
      </w:r>
      <w:proofErr w:type="gramStart"/>
      <w:r w:rsidR="00387834">
        <w:rPr>
          <w:rFonts w:ascii="Times New Roman" w:eastAsia="Times New Roman" w:hAnsi="Times New Roman" w:cs="Times New Roman"/>
          <w:b/>
          <w:color w:val="222222"/>
          <w:sz w:val="24"/>
          <w:szCs w:val="24"/>
          <w:lang w:eastAsia="ru-RU"/>
        </w:rPr>
        <w:t>.К</w:t>
      </w:r>
      <w:proofErr w:type="gramEnd"/>
      <w:r w:rsidR="00387834">
        <w:rPr>
          <w:rFonts w:ascii="Times New Roman" w:eastAsia="Times New Roman" w:hAnsi="Times New Roman" w:cs="Times New Roman"/>
          <w:b/>
          <w:color w:val="222222"/>
          <w:sz w:val="24"/>
          <w:szCs w:val="24"/>
          <w:lang w:eastAsia="ru-RU"/>
        </w:rPr>
        <w:t>оварды</w:t>
      </w:r>
      <w:proofErr w:type="spellEnd"/>
      <w:r w:rsidR="00861D1E">
        <w:rPr>
          <w:rFonts w:ascii="Times New Roman" w:eastAsia="Times New Roman" w:hAnsi="Times New Roman" w:cs="Times New Roman"/>
          <w:color w:val="222222"/>
          <w:sz w:val="24"/>
          <w:szCs w:val="24"/>
          <w:lang w:eastAsia="ru-RU"/>
        </w:rPr>
        <w:t xml:space="preserve"> </w:t>
      </w:r>
      <w:r w:rsidRPr="00861D1E">
        <w:rPr>
          <w:rFonts w:ascii="Times New Roman" w:eastAsia="Times New Roman" w:hAnsi="Times New Roman" w:cs="Times New Roman"/>
          <w:b/>
          <w:bCs/>
          <w:color w:val="222222"/>
          <w:sz w:val="24"/>
          <w:szCs w:val="24"/>
          <w:lang w:eastAsia="ru-RU"/>
        </w:rPr>
        <w:t>и обучающимися и (или) родителями (законными представителями) несовершеннолетних обучающихся</w:t>
      </w:r>
    </w:p>
    <w:p w:rsidR="005F3292" w:rsidRPr="00861D1E" w:rsidRDefault="005F3292"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b/>
          <w:bCs/>
          <w:color w:val="222222"/>
          <w:sz w:val="24"/>
          <w:szCs w:val="24"/>
          <w:lang w:eastAsia="ru-RU"/>
        </w:rPr>
        <w:t>1. Общие положения</w:t>
      </w:r>
    </w:p>
    <w:p w:rsidR="005F3292"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1.1. </w:t>
      </w:r>
      <w:r w:rsidR="005F3292" w:rsidRPr="00861D1E">
        <w:rPr>
          <w:rFonts w:ascii="Times New Roman" w:eastAsia="Times New Roman" w:hAnsi="Times New Roman" w:cs="Times New Roman"/>
          <w:color w:val="222222"/>
          <w:sz w:val="24"/>
          <w:szCs w:val="24"/>
          <w:lang w:eastAsia="ru-RU"/>
        </w:rPr>
        <w:t xml:space="preserve">Настоящий Порядок оформления возникновения, приостановления и прекращения отношений между </w:t>
      </w:r>
      <w:r w:rsidR="00387834">
        <w:rPr>
          <w:rFonts w:ascii="Times New Roman" w:eastAsia="Times New Roman" w:hAnsi="Times New Roman" w:cs="Times New Roman"/>
          <w:color w:val="222222"/>
          <w:sz w:val="24"/>
          <w:szCs w:val="24"/>
          <w:lang w:eastAsia="ru-RU"/>
        </w:rPr>
        <w:t xml:space="preserve">МОБУ СОШ </w:t>
      </w:r>
      <w:proofErr w:type="spellStart"/>
      <w:r w:rsidR="00387834">
        <w:rPr>
          <w:rFonts w:ascii="Times New Roman" w:eastAsia="Times New Roman" w:hAnsi="Times New Roman" w:cs="Times New Roman"/>
          <w:color w:val="222222"/>
          <w:sz w:val="24"/>
          <w:szCs w:val="24"/>
          <w:lang w:eastAsia="ru-RU"/>
        </w:rPr>
        <w:t>с</w:t>
      </w:r>
      <w:proofErr w:type="gramStart"/>
      <w:r w:rsidR="00387834">
        <w:rPr>
          <w:rFonts w:ascii="Times New Roman" w:eastAsia="Times New Roman" w:hAnsi="Times New Roman" w:cs="Times New Roman"/>
          <w:color w:val="222222"/>
          <w:sz w:val="24"/>
          <w:szCs w:val="24"/>
          <w:lang w:eastAsia="ru-RU"/>
        </w:rPr>
        <w:t>.К</w:t>
      </w:r>
      <w:proofErr w:type="gramEnd"/>
      <w:r w:rsidR="00387834">
        <w:rPr>
          <w:rFonts w:ascii="Times New Roman" w:eastAsia="Times New Roman" w:hAnsi="Times New Roman" w:cs="Times New Roman"/>
          <w:color w:val="222222"/>
          <w:sz w:val="24"/>
          <w:szCs w:val="24"/>
          <w:lang w:eastAsia="ru-RU"/>
        </w:rPr>
        <w:t>оварды</w:t>
      </w:r>
      <w:proofErr w:type="spellEnd"/>
      <w:r w:rsidRPr="00861D1E">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 xml:space="preserve">и обучающимися и (или) родителями (законными </w:t>
      </w:r>
      <w:r w:rsidR="005F3292" w:rsidRPr="00F24185">
        <w:rPr>
          <w:rFonts w:ascii="Times New Roman" w:eastAsia="Times New Roman" w:hAnsi="Times New Roman" w:cs="Times New Roman"/>
          <w:sz w:val="24"/>
          <w:szCs w:val="24"/>
          <w:lang w:eastAsia="ru-RU"/>
        </w:rPr>
        <w:t xml:space="preserve">представителями) несовершеннолетних обучающихся (далее – порядок) разработан в соответствии с </w:t>
      </w:r>
      <w:hyperlink r:id="rId6" w:anchor="/document/99/902389617/" w:history="1">
        <w:r w:rsidR="005F3292" w:rsidRPr="00F24185">
          <w:rPr>
            <w:rFonts w:ascii="Times New Roman" w:eastAsia="Times New Roman" w:hAnsi="Times New Roman" w:cs="Times New Roman"/>
            <w:sz w:val="24"/>
            <w:szCs w:val="24"/>
            <w:lang w:eastAsia="ru-RU"/>
          </w:rPr>
          <w:t>Федеральным законом от 29.12.2012 № 273-ФЗ</w:t>
        </w:r>
      </w:hyperlink>
      <w:r w:rsidR="005F3292" w:rsidRPr="00861D1E">
        <w:rPr>
          <w:rFonts w:ascii="Times New Roman" w:eastAsia="Times New Roman" w:hAnsi="Times New Roman" w:cs="Times New Roman"/>
          <w:color w:val="222222"/>
          <w:sz w:val="24"/>
          <w:szCs w:val="24"/>
          <w:lang w:eastAsia="ru-RU"/>
        </w:rPr>
        <w:t xml:space="preserve"> «Об образовании в Российской Федерации», Уставом </w:t>
      </w:r>
      <w:r w:rsidR="005F3292" w:rsidRPr="00861D1E">
        <w:rPr>
          <w:rFonts w:ascii="Times New Roman" w:eastAsia="Times New Roman" w:hAnsi="Times New Roman" w:cs="Times New Roman"/>
          <w:iCs/>
          <w:color w:val="222222"/>
          <w:sz w:val="24"/>
          <w:szCs w:val="24"/>
          <w:lang w:eastAsia="ru-RU"/>
        </w:rPr>
        <w:t xml:space="preserve">муниципального общеобразовательного </w:t>
      </w:r>
      <w:r w:rsidRPr="00861D1E">
        <w:rPr>
          <w:rFonts w:ascii="Times New Roman" w:eastAsia="Times New Roman" w:hAnsi="Times New Roman" w:cs="Times New Roman"/>
          <w:iCs/>
          <w:color w:val="222222"/>
          <w:sz w:val="24"/>
          <w:szCs w:val="24"/>
          <w:lang w:eastAsia="ru-RU"/>
        </w:rPr>
        <w:t xml:space="preserve">бюджетного </w:t>
      </w:r>
      <w:r w:rsidR="00387834">
        <w:rPr>
          <w:rFonts w:ascii="Times New Roman" w:eastAsia="Times New Roman" w:hAnsi="Times New Roman" w:cs="Times New Roman"/>
          <w:iCs/>
          <w:color w:val="222222"/>
          <w:sz w:val="24"/>
          <w:szCs w:val="24"/>
          <w:lang w:eastAsia="ru-RU"/>
        </w:rPr>
        <w:t xml:space="preserve">учреждения средняя </w:t>
      </w:r>
      <w:r w:rsidRPr="00861D1E">
        <w:rPr>
          <w:rFonts w:ascii="Times New Roman" w:eastAsia="Times New Roman" w:hAnsi="Times New Roman" w:cs="Times New Roman"/>
          <w:iCs/>
          <w:color w:val="222222"/>
          <w:sz w:val="24"/>
          <w:szCs w:val="24"/>
          <w:lang w:eastAsia="ru-RU"/>
        </w:rPr>
        <w:t>общео</w:t>
      </w:r>
      <w:r w:rsidR="00387834">
        <w:rPr>
          <w:rFonts w:ascii="Times New Roman" w:eastAsia="Times New Roman" w:hAnsi="Times New Roman" w:cs="Times New Roman"/>
          <w:iCs/>
          <w:color w:val="222222"/>
          <w:sz w:val="24"/>
          <w:szCs w:val="24"/>
          <w:lang w:eastAsia="ru-RU"/>
        </w:rPr>
        <w:t xml:space="preserve">бразовательная школа </w:t>
      </w:r>
      <w:proofErr w:type="spellStart"/>
      <w:r w:rsidR="00387834">
        <w:rPr>
          <w:rFonts w:ascii="Times New Roman" w:eastAsia="Times New Roman" w:hAnsi="Times New Roman" w:cs="Times New Roman"/>
          <w:iCs/>
          <w:color w:val="222222"/>
          <w:sz w:val="24"/>
          <w:szCs w:val="24"/>
          <w:lang w:eastAsia="ru-RU"/>
        </w:rPr>
        <w:t>с.Коварды</w:t>
      </w:r>
      <w:proofErr w:type="spellEnd"/>
      <w:r w:rsidR="00387834">
        <w:rPr>
          <w:rFonts w:ascii="Times New Roman" w:eastAsia="Times New Roman" w:hAnsi="Times New Roman" w:cs="Times New Roman"/>
          <w:iCs/>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(далее – школа).</w:t>
      </w:r>
    </w:p>
    <w:p w:rsidR="005F3292"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1.2. </w:t>
      </w:r>
      <w:r w:rsidR="005F3292" w:rsidRPr="00861D1E">
        <w:rPr>
          <w:rFonts w:ascii="Times New Roman" w:eastAsia="Times New Roman" w:hAnsi="Times New Roman" w:cs="Times New Roman"/>
          <w:color w:val="222222"/>
          <w:sz w:val="24"/>
          <w:szCs w:val="24"/>
          <w:lang w:eastAsia="ru-RU"/>
        </w:rPr>
        <w:t>Настоящий порядок устанавливает общие требования к оформлению возникновения, изменения, приостановления и прекращения образовательных отношений при реализации школой основных и дополнительных общеобразовательных программ.</w:t>
      </w:r>
    </w:p>
    <w:p w:rsidR="005F3292"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1.3. </w:t>
      </w:r>
      <w:r w:rsidR="005F3292" w:rsidRPr="00861D1E">
        <w:rPr>
          <w:rFonts w:ascii="Times New Roman" w:eastAsia="Times New Roman" w:hAnsi="Times New Roman" w:cs="Times New Roman"/>
          <w:color w:val="222222"/>
          <w:sz w:val="24"/>
          <w:szCs w:val="24"/>
          <w:lang w:eastAsia="ru-RU"/>
        </w:rPr>
        <w:t xml:space="preserve">Особенности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в части, не урегулированной законодательством об образовании и настоящим порядком, могут устанавливаться локальными нормативными актами школы по основным вопросам организации и осуществления образовательной деятельности, в том числе регламентирующими правила приема </w:t>
      </w:r>
      <w:proofErr w:type="gramStart"/>
      <w:r w:rsidR="005F3292" w:rsidRPr="00861D1E">
        <w:rPr>
          <w:rFonts w:ascii="Times New Roman" w:eastAsia="Times New Roman" w:hAnsi="Times New Roman" w:cs="Times New Roman"/>
          <w:color w:val="222222"/>
          <w:sz w:val="24"/>
          <w:szCs w:val="24"/>
          <w:lang w:eastAsia="ru-RU"/>
        </w:rPr>
        <w:t>обучающихся</w:t>
      </w:r>
      <w:proofErr w:type="gramEnd"/>
      <w:r w:rsidR="005F3292" w:rsidRPr="00861D1E">
        <w:rPr>
          <w:rFonts w:ascii="Times New Roman" w:eastAsia="Times New Roman" w:hAnsi="Times New Roman" w:cs="Times New Roman"/>
          <w:color w:val="222222"/>
          <w:sz w:val="24"/>
          <w:szCs w:val="24"/>
          <w:lang w:eastAsia="ru-RU"/>
        </w:rPr>
        <w:t>, порядок и основания перевода, отчисления и восстановления обучающихся.</w:t>
      </w:r>
    </w:p>
    <w:p w:rsidR="005F3292"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t xml:space="preserve">2. </w:t>
      </w:r>
      <w:r w:rsidR="005F3292" w:rsidRPr="00861D1E">
        <w:rPr>
          <w:rFonts w:ascii="Times New Roman" w:eastAsia="Times New Roman" w:hAnsi="Times New Roman" w:cs="Times New Roman"/>
          <w:b/>
          <w:bCs/>
          <w:color w:val="222222"/>
          <w:sz w:val="24"/>
          <w:szCs w:val="24"/>
          <w:lang w:eastAsia="ru-RU"/>
        </w:rPr>
        <w:t>Основания и порядок оформления</w:t>
      </w: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b/>
          <w:bCs/>
          <w:color w:val="222222"/>
          <w:sz w:val="24"/>
          <w:szCs w:val="24"/>
          <w:lang w:eastAsia="ru-RU"/>
        </w:rPr>
        <w:t>возникновения образовательных отношений</w:t>
      </w:r>
    </w:p>
    <w:p w:rsidR="005F3292" w:rsidRPr="00861D1E" w:rsidRDefault="00861D1E"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2.1. </w:t>
      </w:r>
      <w:r w:rsidR="005F3292" w:rsidRPr="00861D1E">
        <w:rPr>
          <w:rFonts w:ascii="Times New Roman" w:eastAsia="Times New Roman" w:hAnsi="Times New Roman" w:cs="Times New Roman"/>
          <w:color w:val="222222"/>
          <w:sz w:val="24"/>
          <w:szCs w:val="24"/>
          <w:lang w:eastAsia="ru-RU"/>
        </w:rPr>
        <w:t xml:space="preserve">Основанием возникновения образовательных отношений является приказ школы о приеме лица на обучение или для прохождения промежуточной аттестации и (или) государственной итоговой аттестации. Если с </w:t>
      </w:r>
      <w:proofErr w:type="gramStart"/>
      <w:r w:rsidR="005F3292" w:rsidRPr="00861D1E">
        <w:rPr>
          <w:rFonts w:ascii="Times New Roman" w:eastAsia="Times New Roman" w:hAnsi="Times New Roman" w:cs="Times New Roman"/>
          <w:color w:val="222222"/>
          <w:sz w:val="24"/>
          <w:szCs w:val="24"/>
          <w:lang w:eastAsia="ru-RU"/>
        </w:rPr>
        <w:t>обучающимся</w:t>
      </w:r>
      <w:proofErr w:type="gramEnd"/>
      <w:r w:rsidR="005F3292" w:rsidRPr="00861D1E">
        <w:rPr>
          <w:rFonts w:ascii="Times New Roman" w:eastAsia="Times New Roman" w:hAnsi="Times New Roman" w:cs="Times New Roman"/>
          <w:color w:val="222222"/>
          <w:sz w:val="24"/>
          <w:szCs w:val="24"/>
          <w:lang w:eastAsia="ru-RU"/>
        </w:rPr>
        <w:t>,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5F3292" w:rsidRPr="00AE2953" w:rsidRDefault="00861D1E"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shd w:val="clear" w:color="auto" w:fill="FFFFCC"/>
          <w:lang w:eastAsia="ru-RU"/>
        </w:rPr>
      </w:pPr>
      <w:r>
        <w:rPr>
          <w:rFonts w:ascii="Times New Roman" w:eastAsia="Times New Roman" w:hAnsi="Times New Roman" w:cs="Times New Roman"/>
          <w:color w:val="222222"/>
          <w:sz w:val="24"/>
          <w:szCs w:val="24"/>
          <w:lang w:eastAsia="ru-RU"/>
        </w:rPr>
        <w:t xml:space="preserve">2.2. </w:t>
      </w:r>
      <w:r w:rsidR="005F3292" w:rsidRPr="00861D1E">
        <w:rPr>
          <w:rFonts w:ascii="Times New Roman" w:eastAsia="Times New Roman" w:hAnsi="Times New Roman" w:cs="Times New Roman"/>
          <w:color w:val="222222"/>
          <w:sz w:val="24"/>
          <w:szCs w:val="24"/>
          <w:lang w:eastAsia="ru-RU"/>
        </w:rPr>
        <w:t>При приеме в первый класс</w:t>
      </w:r>
      <w:r w:rsidR="005F3292" w:rsidRPr="00861D1E">
        <w:rPr>
          <w:rFonts w:ascii="Times New Roman" w:eastAsia="Times New Roman" w:hAnsi="Times New Roman" w:cs="Times New Roman"/>
          <w:iCs/>
          <w:color w:val="222222"/>
          <w:sz w:val="24"/>
          <w:szCs w:val="24"/>
          <w:lang w:eastAsia="ru-RU"/>
        </w:rPr>
        <w:t>, а также для прохождения промежуточной аттестации и (или) государственной итоговой аттестации</w:t>
      </w:r>
      <w:r w:rsidR="005F3292" w:rsidRPr="00861D1E">
        <w:rPr>
          <w:rFonts w:ascii="Times New Roman" w:eastAsia="Times New Roman" w:hAnsi="Times New Roman" w:cs="Times New Roman"/>
          <w:color w:val="222222"/>
          <w:sz w:val="24"/>
          <w:szCs w:val="24"/>
          <w:lang w:eastAsia="ru-RU"/>
        </w:rPr>
        <w:t xml:space="preserve"> ответственный за прием заявлений и документов готовит проект приказа о зачислении и передает его на подпись </w:t>
      </w:r>
      <w:r w:rsidR="005F3292" w:rsidRPr="00AE2953">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861D1E">
        <w:rPr>
          <w:rFonts w:ascii="Times New Roman" w:eastAsia="Times New Roman" w:hAnsi="Times New Roman" w:cs="Times New Roman"/>
          <w:color w:val="222222"/>
          <w:sz w:val="24"/>
          <w:szCs w:val="24"/>
          <w:lang w:eastAsia="ru-RU"/>
        </w:rPr>
        <w:t xml:space="preserve"> в течение </w:t>
      </w:r>
      <w:r w:rsidR="005F3292" w:rsidRPr="00AE2953">
        <w:rPr>
          <w:rFonts w:ascii="Times New Roman" w:eastAsia="Times New Roman" w:hAnsi="Times New Roman" w:cs="Times New Roman"/>
          <w:iCs/>
          <w:color w:val="222222"/>
          <w:sz w:val="24"/>
          <w:szCs w:val="24"/>
          <w:lang w:eastAsia="ru-RU"/>
        </w:rPr>
        <w:t>трех рабочих дней</w:t>
      </w:r>
      <w:r w:rsidR="005F3292" w:rsidRPr="00861D1E">
        <w:rPr>
          <w:rFonts w:ascii="Times New Roman" w:eastAsia="Times New Roman" w:hAnsi="Times New Roman" w:cs="Times New Roman"/>
          <w:color w:val="222222"/>
          <w:sz w:val="24"/>
          <w:szCs w:val="24"/>
          <w:lang w:eastAsia="ru-RU"/>
        </w:rPr>
        <w:t xml:space="preserve"> после приема документов.</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2.3. </w:t>
      </w:r>
      <w:proofErr w:type="gramStart"/>
      <w:r w:rsidR="005F3292" w:rsidRPr="00861D1E">
        <w:rPr>
          <w:rFonts w:ascii="Times New Roman" w:eastAsia="Times New Roman" w:hAnsi="Times New Roman" w:cs="Times New Roman"/>
          <w:color w:val="222222"/>
          <w:sz w:val="24"/>
          <w:szCs w:val="24"/>
          <w:lang w:eastAsia="ru-RU"/>
        </w:rPr>
        <w:t>При приеме в порядке перевода на обучение по основным общеобразовательным программам ответственный за прием</w:t>
      </w:r>
      <w:proofErr w:type="gramEnd"/>
      <w:r w:rsidR="005F3292" w:rsidRPr="00861D1E">
        <w:rPr>
          <w:rFonts w:ascii="Times New Roman" w:eastAsia="Times New Roman" w:hAnsi="Times New Roman" w:cs="Times New Roman"/>
          <w:color w:val="222222"/>
          <w:sz w:val="24"/>
          <w:szCs w:val="24"/>
          <w:lang w:eastAsia="ru-RU"/>
        </w:rPr>
        <w:t xml:space="preserve"> заявлений и документов готовит проект приказа о зачислении в соответствующий класс и передает его на подпись </w:t>
      </w:r>
      <w:r w:rsidR="005F3292" w:rsidRPr="00AE2953">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861D1E">
        <w:rPr>
          <w:rFonts w:ascii="Times New Roman" w:eastAsia="Times New Roman" w:hAnsi="Times New Roman" w:cs="Times New Roman"/>
          <w:color w:val="222222"/>
          <w:sz w:val="24"/>
          <w:szCs w:val="24"/>
          <w:lang w:eastAsia="ru-RU"/>
        </w:rPr>
        <w:t xml:space="preserve"> в течение </w:t>
      </w:r>
      <w:r w:rsidR="005F3292" w:rsidRPr="00AE2953">
        <w:rPr>
          <w:rFonts w:ascii="Times New Roman" w:eastAsia="Times New Roman" w:hAnsi="Times New Roman" w:cs="Times New Roman"/>
          <w:iCs/>
          <w:color w:val="222222"/>
          <w:sz w:val="24"/>
          <w:szCs w:val="24"/>
          <w:lang w:eastAsia="ru-RU"/>
        </w:rPr>
        <w:t>одного рабочего дня</w:t>
      </w:r>
      <w:r w:rsidR="005F3292" w:rsidRPr="00861D1E">
        <w:rPr>
          <w:rFonts w:ascii="Times New Roman" w:eastAsia="Times New Roman" w:hAnsi="Times New Roman" w:cs="Times New Roman"/>
          <w:color w:val="222222"/>
          <w:sz w:val="24"/>
          <w:szCs w:val="24"/>
          <w:lang w:eastAsia="ru-RU"/>
        </w:rPr>
        <w:t xml:space="preserve"> после приема документов.</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2.4. </w:t>
      </w:r>
      <w:proofErr w:type="gramStart"/>
      <w:r w:rsidR="005F3292" w:rsidRPr="00861D1E">
        <w:rPr>
          <w:rFonts w:ascii="Times New Roman" w:eastAsia="Times New Roman" w:hAnsi="Times New Roman" w:cs="Times New Roman"/>
          <w:color w:val="222222"/>
          <w:sz w:val="24"/>
          <w:szCs w:val="24"/>
          <w:lang w:eastAsia="ru-RU"/>
        </w:rPr>
        <w:t>При приеме на обучение по договорам об оказании платных образовательных услуг ответственный за прием</w:t>
      </w:r>
      <w:proofErr w:type="gramEnd"/>
      <w:r w:rsidR="005F3292" w:rsidRPr="00861D1E">
        <w:rPr>
          <w:rFonts w:ascii="Times New Roman" w:eastAsia="Times New Roman" w:hAnsi="Times New Roman" w:cs="Times New Roman"/>
          <w:color w:val="222222"/>
          <w:sz w:val="24"/>
          <w:szCs w:val="24"/>
          <w:lang w:eastAsia="ru-RU"/>
        </w:rPr>
        <w:t xml:space="preserve"> заявлений и документов готовит проект приказа о зачислении и передает его на подпись </w:t>
      </w:r>
      <w:r w:rsidR="005F3292" w:rsidRPr="00AE2953">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861D1E">
        <w:rPr>
          <w:rFonts w:ascii="Times New Roman" w:eastAsia="Times New Roman" w:hAnsi="Times New Roman" w:cs="Times New Roman"/>
          <w:color w:val="222222"/>
          <w:sz w:val="24"/>
          <w:szCs w:val="24"/>
          <w:lang w:eastAsia="ru-RU"/>
        </w:rPr>
        <w:t xml:space="preserve"> в течение </w:t>
      </w:r>
      <w:r w:rsidR="005F3292" w:rsidRPr="00AE2953">
        <w:rPr>
          <w:rFonts w:ascii="Times New Roman" w:eastAsia="Times New Roman" w:hAnsi="Times New Roman" w:cs="Times New Roman"/>
          <w:iCs/>
          <w:color w:val="222222"/>
          <w:sz w:val="24"/>
          <w:szCs w:val="24"/>
          <w:lang w:eastAsia="ru-RU"/>
        </w:rPr>
        <w:t>одного рабочего дня</w:t>
      </w:r>
      <w:r w:rsidR="005F3292" w:rsidRPr="00861D1E">
        <w:rPr>
          <w:rFonts w:ascii="Times New Roman" w:eastAsia="Times New Roman" w:hAnsi="Times New Roman" w:cs="Times New Roman"/>
          <w:color w:val="222222"/>
          <w:sz w:val="24"/>
          <w:szCs w:val="24"/>
          <w:lang w:eastAsia="ru-RU"/>
        </w:rPr>
        <w:t xml:space="preserve"> после приема документов и заключения договора об оказании платных образовательных услуг.</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 xml:space="preserve">2.5. </w:t>
      </w:r>
      <w:r w:rsidR="005F3292" w:rsidRPr="00861D1E">
        <w:rPr>
          <w:rFonts w:ascii="Times New Roman" w:eastAsia="Times New Roman" w:hAnsi="Times New Roman" w:cs="Times New Roman"/>
          <w:color w:val="222222"/>
          <w:sz w:val="24"/>
          <w:szCs w:val="24"/>
          <w:lang w:eastAsia="ru-RU"/>
        </w:rPr>
        <w:t>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t xml:space="preserve">3. </w:t>
      </w:r>
      <w:r w:rsidR="005F3292" w:rsidRPr="00861D1E">
        <w:rPr>
          <w:rFonts w:ascii="Times New Roman" w:eastAsia="Times New Roman" w:hAnsi="Times New Roman" w:cs="Times New Roman"/>
          <w:b/>
          <w:bCs/>
          <w:color w:val="222222"/>
          <w:sz w:val="24"/>
          <w:szCs w:val="24"/>
          <w:lang w:eastAsia="ru-RU"/>
        </w:rPr>
        <w:t>Основания и порядок оформления</w:t>
      </w: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b/>
          <w:bCs/>
          <w:color w:val="222222"/>
          <w:sz w:val="24"/>
          <w:szCs w:val="24"/>
          <w:lang w:eastAsia="ru-RU"/>
        </w:rPr>
        <w:t>изменения образовательных отношений</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3.1. </w:t>
      </w:r>
      <w:proofErr w:type="gramStart"/>
      <w:r w:rsidR="005F3292" w:rsidRPr="00861D1E">
        <w:rPr>
          <w:rFonts w:ascii="Times New Roman" w:eastAsia="Times New Roman" w:hAnsi="Times New Roman" w:cs="Times New Roman"/>
          <w:color w:val="222222"/>
          <w:sz w:val="24"/>
          <w:szCs w:val="24"/>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5F3292" w:rsidRPr="00861D1E" w:rsidRDefault="00AE2953"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 xml:space="preserve">при переходе </w:t>
      </w:r>
      <w:proofErr w:type="gramStart"/>
      <w:r w:rsidR="005F3292" w:rsidRPr="00861D1E">
        <w:rPr>
          <w:rFonts w:ascii="Times New Roman" w:eastAsia="Times New Roman" w:hAnsi="Times New Roman" w:cs="Times New Roman"/>
          <w:color w:val="222222"/>
          <w:sz w:val="24"/>
          <w:szCs w:val="24"/>
          <w:lang w:eastAsia="ru-RU"/>
        </w:rPr>
        <w:t>обучающегося</w:t>
      </w:r>
      <w:proofErr w:type="gramEnd"/>
      <w:r w:rsidR="005F3292" w:rsidRPr="00861D1E">
        <w:rPr>
          <w:rFonts w:ascii="Times New Roman" w:eastAsia="Times New Roman" w:hAnsi="Times New Roman" w:cs="Times New Roman"/>
          <w:color w:val="222222"/>
          <w:sz w:val="24"/>
          <w:szCs w:val="24"/>
          <w:lang w:eastAsia="ru-RU"/>
        </w:rPr>
        <w:t xml:space="preserve"> с одной образовательной программы на другую;</w:t>
      </w:r>
    </w:p>
    <w:p w:rsidR="005F3292" w:rsidRPr="00861D1E" w:rsidRDefault="00AE2953" w:rsidP="0086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в случае изменения формы обучения;</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 xml:space="preserve">в случае перевода на </w:t>
      </w:r>
      <w:proofErr w:type="gramStart"/>
      <w:r w:rsidR="005F3292" w:rsidRPr="00861D1E">
        <w:rPr>
          <w:rFonts w:ascii="Times New Roman" w:eastAsia="Times New Roman" w:hAnsi="Times New Roman" w:cs="Times New Roman"/>
          <w:color w:val="222222"/>
          <w:sz w:val="24"/>
          <w:szCs w:val="24"/>
          <w:lang w:eastAsia="ru-RU"/>
        </w:rPr>
        <w:t>обучение</w:t>
      </w:r>
      <w:proofErr w:type="gramEnd"/>
      <w:r w:rsidR="005F3292" w:rsidRPr="00861D1E">
        <w:rPr>
          <w:rFonts w:ascii="Times New Roman" w:eastAsia="Times New Roman" w:hAnsi="Times New Roman" w:cs="Times New Roman"/>
          <w:color w:val="222222"/>
          <w:sz w:val="24"/>
          <w:szCs w:val="24"/>
          <w:lang w:eastAsia="ru-RU"/>
        </w:rPr>
        <w:t xml:space="preserve"> по индивидуальному учебному плану, в том числе ускоренное обучение;</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 xml:space="preserve">при организации </w:t>
      </w:r>
      <w:proofErr w:type="gramStart"/>
      <w:r w:rsidR="005F3292" w:rsidRPr="00861D1E">
        <w:rPr>
          <w:rFonts w:ascii="Times New Roman" w:eastAsia="Times New Roman" w:hAnsi="Times New Roman" w:cs="Times New Roman"/>
          <w:color w:val="222222"/>
          <w:sz w:val="24"/>
          <w:szCs w:val="24"/>
          <w:lang w:eastAsia="ru-RU"/>
        </w:rPr>
        <w:t>обучения</w:t>
      </w:r>
      <w:proofErr w:type="gramEnd"/>
      <w:r w:rsidR="005F3292" w:rsidRPr="00861D1E">
        <w:rPr>
          <w:rFonts w:ascii="Times New Roman" w:eastAsia="Times New Roman" w:hAnsi="Times New Roman" w:cs="Times New Roman"/>
          <w:color w:val="222222"/>
          <w:sz w:val="24"/>
          <w:szCs w:val="24"/>
          <w:lang w:eastAsia="ru-RU"/>
        </w:rPr>
        <w:t xml:space="preserve"> по основным общеобразовательным программам на дому для обучающихся, нуждающихся в длительном лечении, а также детей-инвалидов;</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color w:val="222222"/>
          <w:sz w:val="24"/>
          <w:szCs w:val="24"/>
          <w:lang w:eastAsia="ru-RU"/>
        </w:rPr>
        <w:t>в случае внесения изменений в условия получения образования, предусмотренные договором об оказании платных образовательных услуг.</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3.2. </w:t>
      </w:r>
      <w:r w:rsidR="005F3292" w:rsidRPr="00861D1E">
        <w:rPr>
          <w:rFonts w:ascii="Times New Roman" w:eastAsia="Times New Roman" w:hAnsi="Times New Roman" w:cs="Times New Roman"/>
          <w:color w:val="222222"/>
          <w:sz w:val="24"/>
          <w:szCs w:val="24"/>
          <w:lang w:eastAsia="ru-RU"/>
        </w:rPr>
        <w:t xml:space="preserve">Основанием для изменения образовательных отношений является приказ, изданный </w:t>
      </w:r>
      <w:r w:rsidR="005F3292" w:rsidRPr="00AE2953">
        <w:rPr>
          <w:rFonts w:ascii="Times New Roman" w:eastAsia="Times New Roman" w:hAnsi="Times New Roman" w:cs="Times New Roman"/>
          <w:iCs/>
          <w:color w:val="222222"/>
          <w:sz w:val="24"/>
          <w:szCs w:val="24"/>
          <w:lang w:eastAsia="ru-RU"/>
        </w:rPr>
        <w:t>директором или уполномоченным им лицом</w:t>
      </w:r>
      <w:r w:rsidR="005F3292" w:rsidRPr="00861D1E">
        <w:rPr>
          <w:rFonts w:ascii="Times New Roman" w:eastAsia="Times New Roman" w:hAnsi="Times New Roman" w:cs="Times New Roman"/>
          <w:color w:val="222222"/>
          <w:sz w:val="24"/>
          <w:szCs w:val="24"/>
          <w:lang w:eastAsia="ru-RU"/>
        </w:rPr>
        <w:t xml:space="preserve">. Если с </w:t>
      </w:r>
      <w:proofErr w:type="gramStart"/>
      <w:r w:rsidR="005F3292" w:rsidRPr="00861D1E">
        <w:rPr>
          <w:rFonts w:ascii="Times New Roman" w:eastAsia="Times New Roman" w:hAnsi="Times New Roman" w:cs="Times New Roman"/>
          <w:color w:val="222222"/>
          <w:sz w:val="24"/>
          <w:szCs w:val="24"/>
          <w:lang w:eastAsia="ru-RU"/>
        </w:rPr>
        <w:t>обучающимся</w:t>
      </w:r>
      <w:proofErr w:type="gramEnd"/>
      <w:r w:rsidR="005F3292" w:rsidRPr="00861D1E">
        <w:rPr>
          <w:rFonts w:ascii="Times New Roman" w:eastAsia="Times New Roman" w:hAnsi="Times New Roman" w:cs="Times New Roman"/>
          <w:color w:val="222222"/>
          <w:sz w:val="24"/>
          <w:szCs w:val="24"/>
          <w:lang w:eastAsia="ru-RU"/>
        </w:rPr>
        <w:t>,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внесения соответствующих изменений в такой договор.</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3.3. </w:t>
      </w:r>
      <w:r w:rsidR="005F3292" w:rsidRPr="00861D1E">
        <w:rPr>
          <w:rFonts w:ascii="Times New Roman" w:eastAsia="Times New Roman" w:hAnsi="Times New Roman" w:cs="Times New Roman"/>
          <w:color w:val="222222"/>
          <w:sz w:val="24"/>
          <w:szCs w:val="24"/>
          <w:lang w:eastAsia="ru-RU"/>
        </w:rPr>
        <w:t xml:space="preserve">Уполномоченное должностное лицо, получившее заявление об изменении условий получения обучающимся образования, готовит проект соответствующего приказа и передает его на подпись </w:t>
      </w:r>
      <w:r w:rsidR="005F3292" w:rsidRPr="00AE2953">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AE2953">
        <w:rPr>
          <w:rFonts w:ascii="Times New Roman" w:eastAsia="Times New Roman" w:hAnsi="Times New Roman" w:cs="Times New Roman"/>
          <w:color w:val="222222"/>
          <w:sz w:val="24"/>
          <w:szCs w:val="24"/>
          <w:lang w:eastAsia="ru-RU"/>
        </w:rPr>
        <w:t xml:space="preserve"> в течение </w:t>
      </w:r>
      <w:r w:rsidR="005F3292" w:rsidRPr="00AE2953">
        <w:rPr>
          <w:rFonts w:ascii="Times New Roman" w:eastAsia="Times New Roman" w:hAnsi="Times New Roman" w:cs="Times New Roman"/>
          <w:iCs/>
          <w:color w:val="222222"/>
          <w:sz w:val="24"/>
          <w:szCs w:val="24"/>
          <w:lang w:eastAsia="ru-RU"/>
        </w:rPr>
        <w:t>пяти рабочих дней</w:t>
      </w:r>
      <w:r w:rsidR="005F3292" w:rsidRPr="00AE2953">
        <w:rPr>
          <w:rFonts w:ascii="Times New Roman" w:eastAsia="Times New Roman" w:hAnsi="Times New Roman" w:cs="Times New Roman"/>
          <w:color w:val="222222"/>
          <w:sz w:val="24"/>
          <w:szCs w:val="24"/>
          <w:lang w:eastAsia="ru-RU"/>
        </w:rPr>
        <w:t xml:space="preserve"> </w:t>
      </w:r>
      <w:proofErr w:type="gramStart"/>
      <w:r w:rsidR="005F3292" w:rsidRPr="00AE2953">
        <w:rPr>
          <w:rFonts w:ascii="Times New Roman" w:eastAsia="Times New Roman" w:hAnsi="Times New Roman" w:cs="Times New Roman"/>
          <w:color w:val="222222"/>
          <w:sz w:val="24"/>
          <w:szCs w:val="24"/>
          <w:lang w:eastAsia="ru-RU"/>
        </w:rPr>
        <w:t>с даты приема</w:t>
      </w:r>
      <w:proofErr w:type="gramEnd"/>
      <w:r w:rsidR="005F3292" w:rsidRPr="00AE2953">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документов</w:t>
      </w:r>
      <w:r w:rsidR="005F3292" w:rsidRPr="00861D1E">
        <w:rPr>
          <w:rFonts w:ascii="Times New Roman" w:eastAsia="Times New Roman" w:hAnsi="Times New Roman" w:cs="Times New Roman"/>
          <w:color w:val="222222"/>
          <w:sz w:val="24"/>
          <w:szCs w:val="24"/>
          <w:lang w:eastAsia="ru-RU"/>
        </w:rPr>
        <w:t>.</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3.4. </w:t>
      </w:r>
      <w:r w:rsidR="005F3292" w:rsidRPr="00861D1E">
        <w:rPr>
          <w:rFonts w:ascii="Times New Roman" w:eastAsia="Times New Roman" w:hAnsi="Times New Roman" w:cs="Times New Roman"/>
          <w:color w:val="222222"/>
          <w:sz w:val="24"/>
          <w:szCs w:val="24"/>
          <w:lang w:eastAsia="ru-RU"/>
        </w:rPr>
        <w:t xml:space="preserve">В случаях когда решение об изменении образовательных отношений принимает педагогический совет, а также в случаях привлечения педагогического совета для реализации </w:t>
      </w:r>
      <w:proofErr w:type="gramStart"/>
      <w:r w:rsidR="005F3292" w:rsidRPr="00861D1E">
        <w:rPr>
          <w:rFonts w:ascii="Times New Roman" w:eastAsia="Times New Roman" w:hAnsi="Times New Roman" w:cs="Times New Roman"/>
          <w:color w:val="222222"/>
          <w:sz w:val="24"/>
          <w:szCs w:val="24"/>
          <w:lang w:eastAsia="ru-RU"/>
        </w:rPr>
        <w:t>права</w:t>
      </w:r>
      <w:proofErr w:type="gramEnd"/>
      <w:r w:rsidR="005F3292" w:rsidRPr="00861D1E">
        <w:rPr>
          <w:rFonts w:ascii="Times New Roman" w:eastAsia="Times New Roman" w:hAnsi="Times New Roman" w:cs="Times New Roman"/>
          <w:color w:val="222222"/>
          <w:sz w:val="24"/>
          <w:szCs w:val="24"/>
          <w:lang w:eastAsia="ru-RU"/>
        </w:rPr>
        <w:t xml:space="preserve"> обучающегося на образование в соответствии с уставом и локальными нормативными правовыми актами школы, уполномоченное лицо готовит проект приказа и передает его на подпись в течение </w:t>
      </w:r>
      <w:r w:rsidR="005F3292" w:rsidRPr="00AE2953">
        <w:rPr>
          <w:rFonts w:ascii="Times New Roman" w:eastAsia="Times New Roman" w:hAnsi="Times New Roman" w:cs="Times New Roman"/>
          <w:iCs/>
          <w:color w:val="222222"/>
          <w:sz w:val="24"/>
          <w:szCs w:val="24"/>
          <w:lang w:eastAsia="ru-RU"/>
        </w:rPr>
        <w:t>одного рабочего дня с даты принятия решения педагогическим советом</w:t>
      </w:r>
      <w:r w:rsidR="005F3292" w:rsidRPr="00AE2953">
        <w:rPr>
          <w:rFonts w:ascii="Times New Roman" w:eastAsia="Times New Roman" w:hAnsi="Times New Roman" w:cs="Times New Roman"/>
          <w:color w:val="222222"/>
          <w:sz w:val="24"/>
          <w:szCs w:val="24"/>
          <w:lang w:eastAsia="ru-RU"/>
        </w:rPr>
        <w:t>.</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3.5. </w:t>
      </w:r>
      <w:r w:rsidR="005F3292" w:rsidRPr="00861D1E">
        <w:rPr>
          <w:rFonts w:ascii="Times New Roman" w:eastAsia="Times New Roman" w:hAnsi="Times New Roman" w:cs="Times New Roman"/>
          <w:color w:val="222222"/>
          <w:sz w:val="24"/>
          <w:szCs w:val="24"/>
          <w:lang w:eastAsia="ru-RU"/>
        </w:rPr>
        <w:t xml:space="preserve">В случаях организации </w:t>
      </w:r>
      <w:proofErr w:type="gramStart"/>
      <w:r w:rsidR="005F3292" w:rsidRPr="00861D1E">
        <w:rPr>
          <w:rFonts w:ascii="Times New Roman" w:eastAsia="Times New Roman" w:hAnsi="Times New Roman" w:cs="Times New Roman"/>
          <w:color w:val="222222"/>
          <w:sz w:val="24"/>
          <w:szCs w:val="24"/>
          <w:lang w:eastAsia="ru-RU"/>
        </w:rPr>
        <w:t>обучения</w:t>
      </w:r>
      <w:proofErr w:type="gramEnd"/>
      <w:r w:rsidR="005F3292" w:rsidRPr="00861D1E">
        <w:rPr>
          <w:rFonts w:ascii="Times New Roman" w:eastAsia="Times New Roman" w:hAnsi="Times New Roman" w:cs="Times New Roman"/>
          <w:color w:val="222222"/>
          <w:sz w:val="24"/>
          <w:szCs w:val="24"/>
          <w:lang w:eastAsia="ru-RU"/>
        </w:rPr>
        <w:t xml:space="preserve"> по основным образовательным программам на дому уполномоченное лицо готовит проект приказа в сроки и порядке, предусмотренные нормативным правовым актом уполномоченного органа государственной власти субъекта Российской Федерации.</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3.6. </w:t>
      </w:r>
      <w:r w:rsidR="005F3292" w:rsidRPr="00861D1E">
        <w:rPr>
          <w:rFonts w:ascii="Times New Roman" w:eastAsia="Times New Roman" w:hAnsi="Times New Roman" w:cs="Times New Roman"/>
          <w:color w:val="222222"/>
          <w:sz w:val="24"/>
          <w:szCs w:val="24"/>
          <w:lang w:eastAsia="ru-RU"/>
        </w:rPr>
        <w:t xml:space="preserve">Права и обязанности обучающегося, предусмотренные законодательством об образовании и локальными нормативными актами школы, изменяются </w:t>
      </w:r>
      <w:proofErr w:type="gramStart"/>
      <w:r w:rsidR="005F3292" w:rsidRPr="00861D1E">
        <w:rPr>
          <w:rFonts w:ascii="Times New Roman" w:eastAsia="Times New Roman" w:hAnsi="Times New Roman" w:cs="Times New Roman"/>
          <w:color w:val="222222"/>
          <w:sz w:val="24"/>
          <w:szCs w:val="24"/>
          <w:lang w:eastAsia="ru-RU"/>
        </w:rPr>
        <w:t>с даты издания</w:t>
      </w:r>
      <w:proofErr w:type="gramEnd"/>
      <w:r w:rsidR="005F3292" w:rsidRPr="00861D1E">
        <w:rPr>
          <w:rFonts w:ascii="Times New Roman" w:eastAsia="Times New Roman" w:hAnsi="Times New Roman" w:cs="Times New Roman"/>
          <w:color w:val="222222"/>
          <w:sz w:val="24"/>
          <w:szCs w:val="24"/>
          <w:lang w:eastAsia="ru-RU"/>
        </w:rPr>
        <w:t xml:space="preserve"> приказа или с иной указанной в нем даты.</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t xml:space="preserve">4. </w:t>
      </w:r>
      <w:r w:rsidR="005F3292" w:rsidRPr="00861D1E">
        <w:rPr>
          <w:rFonts w:ascii="Times New Roman" w:eastAsia="Times New Roman" w:hAnsi="Times New Roman" w:cs="Times New Roman"/>
          <w:b/>
          <w:bCs/>
          <w:color w:val="222222"/>
          <w:sz w:val="24"/>
          <w:szCs w:val="24"/>
          <w:lang w:eastAsia="ru-RU"/>
        </w:rPr>
        <w:t>Основания и порядок оформления</w:t>
      </w: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b/>
          <w:bCs/>
          <w:color w:val="222222"/>
          <w:sz w:val="24"/>
          <w:szCs w:val="24"/>
          <w:lang w:eastAsia="ru-RU"/>
        </w:rPr>
        <w:t>приостановления образовательных отношений</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 xml:space="preserve">4.1. </w:t>
      </w:r>
      <w:r w:rsidR="005F3292" w:rsidRPr="00861D1E">
        <w:rPr>
          <w:rFonts w:ascii="Times New Roman" w:eastAsia="Times New Roman" w:hAnsi="Times New Roman" w:cs="Times New Roman"/>
          <w:color w:val="222222"/>
          <w:sz w:val="24"/>
          <w:szCs w:val="24"/>
          <w:lang w:eastAsia="ru-RU"/>
        </w:rPr>
        <w:t>Образовательные отношения приостанавливаются в случае предоставления обучающейся отпуска по беременности и родам и отпуска по уходу за ребенком до достижения им возраста трех лет в порядке, установленном законодательством.</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4.2. </w:t>
      </w:r>
      <w:r w:rsidR="005F3292" w:rsidRPr="00861D1E">
        <w:rPr>
          <w:rFonts w:ascii="Times New Roman" w:eastAsia="Times New Roman" w:hAnsi="Times New Roman" w:cs="Times New Roman"/>
          <w:color w:val="222222"/>
          <w:sz w:val="24"/>
          <w:szCs w:val="24"/>
          <w:lang w:eastAsia="ru-RU"/>
        </w:rPr>
        <w:t xml:space="preserve">Отпуск по беременности и родам предоставляется по заявлению обучающейся или родителя (законного представителя) обучающейся на основании медицинского заключения. Продолжительность отпуска по беременности и родам устанавливается в соответствии с представленным заявлением, но не более 70 (в случае многоплодной </w:t>
      </w:r>
      <w:r w:rsidR="005F3292" w:rsidRPr="00861D1E">
        <w:rPr>
          <w:rFonts w:ascii="Times New Roman" w:eastAsia="Times New Roman" w:hAnsi="Times New Roman" w:cs="Times New Roman"/>
          <w:color w:val="222222"/>
          <w:sz w:val="24"/>
          <w:szCs w:val="24"/>
          <w:lang w:eastAsia="ru-RU"/>
        </w:rPr>
        <w:lastRenderedPageBreak/>
        <w:t>беременности – 84) календарных дней до родов и 70 (в случае осложненных родов – 86, при рождении двух или более детей – 110) календарных дней после родов.</w:t>
      </w:r>
    </w:p>
    <w:p w:rsidR="005F3292" w:rsidRPr="00861D1E" w:rsidRDefault="005F3292"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sidRPr="00861D1E">
        <w:rPr>
          <w:rFonts w:ascii="Times New Roman" w:eastAsia="Times New Roman" w:hAnsi="Times New Roman" w:cs="Times New Roman"/>
          <w:color w:val="222222"/>
          <w:sz w:val="24"/>
          <w:szCs w:val="24"/>
          <w:lang w:eastAsia="ru-RU"/>
        </w:rPr>
        <w:t>Отпуск по беременности и родам исчисляется суммарно и предоставляется обучающейся полностью независимо от числа дней, фактически использованных ею до родов.</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4.3. </w:t>
      </w:r>
      <w:r w:rsidR="005F3292" w:rsidRPr="00861D1E">
        <w:rPr>
          <w:rFonts w:ascii="Times New Roman" w:eastAsia="Times New Roman" w:hAnsi="Times New Roman" w:cs="Times New Roman"/>
          <w:color w:val="222222"/>
          <w:sz w:val="24"/>
          <w:szCs w:val="24"/>
          <w:lang w:eastAsia="ru-RU"/>
        </w:rPr>
        <w:t xml:space="preserve">Уполномоченное должностное лицо, получившее заявление о предоставлении отпуска по беременности и родам, готовит проект соответствующего приказа и передает его на подпись </w:t>
      </w:r>
      <w:r w:rsidR="005F3292" w:rsidRPr="00AE2953">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AE2953">
        <w:rPr>
          <w:rFonts w:ascii="Times New Roman" w:eastAsia="Times New Roman" w:hAnsi="Times New Roman" w:cs="Times New Roman"/>
          <w:color w:val="222222"/>
          <w:sz w:val="24"/>
          <w:szCs w:val="24"/>
          <w:lang w:eastAsia="ru-RU"/>
        </w:rPr>
        <w:t xml:space="preserve"> в течение </w:t>
      </w:r>
      <w:r w:rsidR="005F3292" w:rsidRPr="00AE2953">
        <w:rPr>
          <w:rFonts w:ascii="Times New Roman" w:eastAsia="Times New Roman" w:hAnsi="Times New Roman" w:cs="Times New Roman"/>
          <w:iCs/>
          <w:color w:val="222222"/>
          <w:sz w:val="24"/>
          <w:szCs w:val="24"/>
          <w:lang w:eastAsia="ru-RU"/>
        </w:rPr>
        <w:t>одного рабочего дня</w:t>
      </w:r>
      <w:r w:rsidR="005F3292" w:rsidRPr="00861D1E">
        <w:rPr>
          <w:rFonts w:ascii="Times New Roman" w:eastAsia="Times New Roman" w:hAnsi="Times New Roman" w:cs="Times New Roman"/>
          <w:color w:val="222222"/>
          <w:sz w:val="24"/>
          <w:szCs w:val="24"/>
          <w:lang w:eastAsia="ru-RU"/>
        </w:rPr>
        <w:t xml:space="preserve"> </w:t>
      </w:r>
      <w:proofErr w:type="gramStart"/>
      <w:r w:rsidR="005F3292" w:rsidRPr="00861D1E">
        <w:rPr>
          <w:rFonts w:ascii="Times New Roman" w:eastAsia="Times New Roman" w:hAnsi="Times New Roman" w:cs="Times New Roman"/>
          <w:color w:val="222222"/>
          <w:sz w:val="24"/>
          <w:szCs w:val="24"/>
          <w:lang w:eastAsia="ru-RU"/>
        </w:rPr>
        <w:t>с даты приема</w:t>
      </w:r>
      <w:proofErr w:type="gramEnd"/>
      <w:r w:rsidR="005F3292" w:rsidRPr="00861D1E">
        <w:rPr>
          <w:rFonts w:ascii="Times New Roman" w:eastAsia="Times New Roman" w:hAnsi="Times New Roman" w:cs="Times New Roman"/>
          <w:color w:val="222222"/>
          <w:sz w:val="24"/>
          <w:szCs w:val="24"/>
          <w:lang w:eastAsia="ru-RU"/>
        </w:rPr>
        <w:t xml:space="preserve"> документов.</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4.4. </w:t>
      </w:r>
      <w:r w:rsidR="005F3292" w:rsidRPr="00861D1E">
        <w:rPr>
          <w:rFonts w:ascii="Times New Roman" w:eastAsia="Times New Roman" w:hAnsi="Times New Roman" w:cs="Times New Roman"/>
          <w:color w:val="222222"/>
          <w:sz w:val="24"/>
          <w:szCs w:val="24"/>
          <w:lang w:eastAsia="ru-RU"/>
        </w:rPr>
        <w:t>Отпуск по уходу за ребенком до достижения им возраста трех лет предоставляется по личному заявлению обучающейся или родителя (законного представителя) обучающейся при предъявлении оригинала свидетельства о рождении ребенка.</w:t>
      </w:r>
    </w:p>
    <w:p w:rsidR="005F3292" w:rsidRPr="00AE2953"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4.5. </w:t>
      </w:r>
      <w:r w:rsidR="005F3292" w:rsidRPr="00861D1E">
        <w:rPr>
          <w:rFonts w:ascii="Times New Roman" w:eastAsia="Times New Roman" w:hAnsi="Times New Roman" w:cs="Times New Roman"/>
          <w:color w:val="222222"/>
          <w:sz w:val="24"/>
          <w:szCs w:val="24"/>
          <w:lang w:eastAsia="ru-RU"/>
        </w:rPr>
        <w:t xml:space="preserve">Уполномоченное должностное лицо, получившее заявление о предоставлении отпуска по уходу за ребенком до достижения им возраста трех лет, готовит проект соответствующего приказа и передает его на подпись </w:t>
      </w:r>
      <w:r w:rsidR="005F3292" w:rsidRPr="00AE2953">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AE2953">
        <w:rPr>
          <w:rFonts w:ascii="Times New Roman" w:eastAsia="Times New Roman" w:hAnsi="Times New Roman" w:cs="Times New Roman"/>
          <w:color w:val="222222"/>
          <w:sz w:val="24"/>
          <w:szCs w:val="24"/>
          <w:lang w:eastAsia="ru-RU"/>
        </w:rPr>
        <w:t xml:space="preserve"> в течение </w:t>
      </w:r>
      <w:r w:rsidR="005F3292" w:rsidRPr="00AE2953">
        <w:rPr>
          <w:rFonts w:ascii="Times New Roman" w:eastAsia="Times New Roman" w:hAnsi="Times New Roman" w:cs="Times New Roman"/>
          <w:iCs/>
          <w:color w:val="222222"/>
          <w:sz w:val="24"/>
          <w:szCs w:val="24"/>
          <w:lang w:eastAsia="ru-RU"/>
        </w:rPr>
        <w:t>одного рабочего дня</w:t>
      </w:r>
      <w:r w:rsidR="005F3292" w:rsidRPr="00AE2953">
        <w:rPr>
          <w:rFonts w:ascii="Times New Roman" w:eastAsia="Times New Roman" w:hAnsi="Times New Roman" w:cs="Times New Roman"/>
          <w:color w:val="222222"/>
          <w:sz w:val="24"/>
          <w:szCs w:val="24"/>
          <w:lang w:eastAsia="ru-RU"/>
        </w:rPr>
        <w:t xml:space="preserve"> </w:t>
      </w:r>
      <w:proofErr w:type="gramStart"/>
      <w:r w:rsidR="005F3292" w:rsidRPr="00AE2953">
        <w:rPr>
          <w:rFonts w:ascii="Times New Roman" w:eastAsia="Times New Roman" w:hAnsi="Times New Roman" w:cs="Times New Roman"/>
          <w:color w:val="222222"/>
          <w:sz w:val="24"/>
          <w:szCs w:val="24"/>
          <w:lang w:eastAsia="ru-RU"/>
        </w:rPr>
        <w:t>с даты приема</w:t>
      </w:r>
      <w:proofErr w:type="gramEnd"/>
      <w:r w:rsidR="005F3292" w:rsidRPr="00AE2953">
        <w:rPr>
          <w:rFonts w:ascii="Times New Roman" w:eastAsia="Times New Roman" w:hAnsi="Times New Roman" w:cs="Times New Roman"/>
          <w:color w:val="222222"/>
          <w:sz w:val="24"/>
          <w:szCs w:val="24"/>
          <w:lang w:eastAsia="ru-RU"/>
        </w:rPr>
        <w:t xml:space="preserve"> докуме</w:t>
      </w:r>
      <w:r w:rsidR="005F3292" w:rsidRPr="00861D1E">
        <w:rPr>
          <w:rFonts w:ascii="Times New Roman" w:eastAsia="Times New Roman" w:hAnsi="Times New Roman" w:cs="Times New Roman"/>
          <w:color w:val="222222"/>
          <w:sz w:val="24"/>
          <w:szCs w:val="24"/>
          <w:lang w:eastAsia="ru-RU"/>
        </w:rPr>
        <w:t>нтов.</w:t>
      </w:r>
    </w:p>
    <w:p w:rsidR="005F3292" w:rsidRPr="00861D1E" w:rsidRDefault="00AE2953" w:rsidP="00AE2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4.6. </w:t>
      </w:r>
      <w:proofErr w:type="gramStart"/>
      <w:r w:rsidR="005F3292" w:rsidRPr="00861D1E">
        <w:rPr>
          <w:rFonts w:ascii="Times New Roman" w:eastAsia="Times New Roman" w:hAnsi="Times New Roman" w:cs="Times New Roman"/>
          <w:color w:val="222222"/>
          <w:sz w:val="24"/>
          <w:szCs w:val="24"/>
          <w:lang w:eastAsia="ru-RU"/>
        </w:rPr>
        <w:t>Обучающаяся</w:t>
      </w:r>
      <w:proofErr w:type="gramEnd"/>
      <w:r w:rsidR="005F3292" w:rsidRPr="00861D1E">
        <w:rPr>
          <w:rFonts w:ascii="Times New Roman" w:eastAsia="Times New Roman" w:hAnsi="Times New Roman" w:cs="Times New Roman"/>
          <w:color w:val="222222"/>
          <w:sz w:val="24"/>
          <w:szCs w:val="24"/>
          <w:lang w:eastAsia="ru-RU"/>
        </w:rPr>
        <w:t xml:space="preserve"> в период нахождения ее в отпуске по беременности и родам (отпуске по уходу за ребенком до трех лет) освобождается от обязанностей, связанных с освоением ею образовательной программы, и не допускается к образовательному процессу до завершения отпуска. </w:t>
      </w:r>
      <w:proofErr w:type="gramStart"/>
      <w:r w:rsidR="005F3292" w:rsidRPr="00861D1E">
        <w:rPr>
          <w:rFonts w:ascii="Times New Roman" w:eastAsia="Times New Roman" w:hAnsi="Times New Roman" w:cs="Times New Roman"/>
          <w:color w:val="222222"/>
          <w:sz w:val="24"/>
          <w:szCs w:val="24"/>
          <w:lang w:eastAsia="ru-RU"/>
        </w:rPr>
        <w:t>С заказчика по договору об оказании платных образовательных услуг за время отпуска обучающейся плата за обучение</w:t>
      </w:r>
      <w:proofErr w:type="gramEnd"/>
      <w:r w:rsidR="005F3292" w:rsidRPr="00861D1E">
        <w:rPr>
          <w:rFonts w:ascii="Times New Roman" w:eastAsia="Times New Roman" w:hAnsi="Times New Roman" w:cs="Times New Roman"/>
          <w:color w:val="222222"/>
          <w:sz w:val="24"/>
          <w:szCs w:val="24"/>
          <w:lang w:eastAsia="ru-RU"/>
        </w:rPr>
        <w:t xml:space="preserve"> не взимается.</w:t>
      </w:r>
    </w:p>
    <w:p w:rsidR="005F3292" w:rsidRPr="00F24185" w:rsidRDefault="00AE2953"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4.7. </w:t>
      </w:r>
      <w:r w:rsidR="005F3292" w:rsidRPr="00861D1E">
        <w:rPr>
          <w:rFonts w:ascii="Times New Roman" w:eastAsia="Times New Roman" w:hAnsi="Times New Roman" w:cs="Times New Roman"/>
          <w:color w:val="222222"/>
          <w:sz w:val="24"/>
          <w:szCs w:val="24"/>
          <w:lang w:eastAsia="ru-RU"/>
        </w:rPr>
        <w:t>Права и обязанности обучающейся, предусмотренные законодательством об образовании и локальными нормативными актами школы, приостанавливаются с даты, указанной в приказе о предоставлении отпуска по беременности и родам (отпуска по уходу за ребенком до трех лет).</w:t>
      </w:r>
    </w:p>
    <w:p w:rsidR="005F3292" w:rsidRPr="00861D1E"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4.8. </w:t>
      </w:r>
      <w:r w:rsidR="005F3292" w:rsidRPr="00861D1E">
        <w:rPr>
          <w:rFonts w:ascii="Times New Roman" w:eastAsia="Times New Roman" w:hAnsi="Times New Roman" w:cs="Times New Roman"/>
          <w:color w:val="222222"/>
          <w:sz w:val="24"/>
          <w:szCs w:val="24"/>
          <w:lang w:eastAsia="ru-RU"/>
        </w:rPr>
        <w:t xml:space="preserve">Отпуск по беременности и родам (отпуск по уходу за ребенком до трех лет) завершается по окончании периода времени, на который он был предоставлен, либо до окончания указанного периода на основании заявления обучающейся или родителя (законного представителя) обучающейся. </w:t>
      </w:r>
      <w:proofErr w:type="gramStart"/>
      <w:r w:rsidR="005F3292" w:rsidRPr="00861D1E">
        <w:rPr>
          <w:rFonts w:ascii="Times New Roman" w:eastAsia="Times New Roman" w:hAnsi="Times New Roman" w:cs="Times New Roman"/>
          <w:color w:val="222222"/>
          <w:sz w:val="24"/>
          <w:szCs w:val="24"/>
          <w:lang w:eastAsia="ru-RU"/>
        </w:rPr>
        <w:t>Обучающаяся</w:t>
      </w:r>
      <w:proofErr w:type="gramEnd"/>
      <w:r w:rsidR="005F3292" w:rsidRPr="00861D1E">
        <w:rPr>
          <w:rFonts w:ascii="Times New Roman" w:eastAsia="Times New Roman" w:hAnsi="Times New Roman" w:cs="Times New Roman"/>
          <w:color w:val="222222"/>
          <w:sz w:val="24"/>
          <w:szCs w:val="24"/>
          <w:lang w:eastAsia="ru-RU"/>
        </w:rPr>
        <w:t xml:space="preserve"> допускается к обучению по завершении отпуска на основании приказа директора школы или уполномоченного им должностного лица. В случае необходимости ликвидации разницы в образовательных программах и иных случаях </w:t>
      </w:r>
      <w:proofErr w:type="gramStart"/>
      <w:r w:rsidR="005F3292" w:rsidRPr="00861D1E">
        <w:rPr>
          <w:rFonts w:ascii="Times New Roman" w:eastAsia="Times New Roman" w:hAnsi="Times New Roman" w:cs="Times New Roman"/>
          <w:color w:val="222222"/>
          <w:sz w:val="24"/>
          <w:szCs w:val="24"/>
          <w:lang w:eastAsia="ru-RU"/>
        </w:rPr>
        <w:t>обучающаяся</w:t>
      </w:r>
      <w:proofErr w:type="gramEnd"/>
      <w:r w:rsidR="005F3292" w:rsidRPr="00861D1E">
        <w:rPr>
          <w:rFonts w:ascii="Times New Roman" w:eastAsia="Times New Roman" w:hAnsi="Times New Roman" w:cs="Times New Roman"/>
          <w:color w:val="222222"/>
          <w:sz w:val="24"/>
          <w:szCs w:val="24"/>
          <w:lang w:eastAsia="ru-RU"/>
        </w:rPr>
        <w:t xml:space="preserve"> переводится на обучение по индивидуальному учебному плану в порядке, предусмотренном локальным нормативным актом школы.</w:t>
      </w:r>
    </w:p>
    <w:p w:rsidR="005F3292" w:rsidRPr="00861D1E"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4.9. </w:t>
      </w:r>
      <w:proofErr w:type="gramStart"/>
      <w:r w:rsidR="005F3292" w:rsidRPr="00861D1E">
        <w:rPr>
          <w:rFonts w:ascii="Times New Roman" w:eastAsia="Times New Roman" w:hAnsi="Times New Roman" w:cs="Times New Roman"/>
          <w:color w:val="222222"/>
          <w:sz w:val="24"/>
          <w:szCs w:val="24"/>
          <w:lang w:eastAsia="ru-RU"/>
        </w:rPr>
        <w:t>Обучающаяся</w:t>
      </w:r>
      <w:proofErr w:type="gramEnd"/>
      <w:r w:rsidR="005F3292" w:rsidRPr="00861D1E">
        <w:rPr>
          <w:rFonts w:ascii="Times New Roman" w:eastAsia="Times New Roman" w:hAnsi="Times New Roman" w:cs="Times New Roman"/>
          <w:color w:val="222222"/>
          <w:sz w:val="24"/>
          <w:szCs w:val="24"/>
          <w:lang w:eastAsia="ru-RU"/>
        </w:rPr>
        <w:t xml:space="preserve"> по завершении отпуска по беременности и родам (отпуска по уходу за ребенком до трех лет) вправе изменить форму обучения и форму получения образования, иные условия получения образования в порядке, предусмотренном локальными нормативными актами школы.</w:t>
      </w:r>
    </w:p>
    <w:p w:rsidR="005F3292" w:rsidRPr="00861D1E"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t xml:space="preserve">5. </w:t>
      </w:r>
      <w:r w:rsidR="005F3292" w:rsidRPr="00861D1E">
        <w:rPr>
          <w:rFonts w:ascii="Times New Roman" w:eastAsia="Times New Roman" w:hAnsi="Times New Roman" w:cs="Times New Roman"/>
          <w:b/>
          <w:bCs/>
          <w:color w:val="222222"/>
          <w:sz w:val="24"/>
          <w:szCs w:val="24"/>
          <w:lang w:eastAsia="ru-RU"/>
        </w:rPr>
        <w:t>Основания и порядок оформления</w:t>
      </w:r>
      <w:r>
        <w:rPr>
          <w:rFonts w:ascii="Times New Roman" w:eastAsia="Times New Roman" w:hAnsi="Times New Roman" w:cs="Times New Roman"/>
          <w:color w:val="222222"/>
          <w:sz w:val="24"/>
          <w:szCs w:val="24"/>
          <w:lang w:eastAsia="ru-RU"/>
        </w:rPr>
        <w:t xml:space="preserve"> </w:t>
      </w:r>
      <w:r w:rsidR="005F3292" w:rsidRPr="00861D1E">
        <w:rPr>
          <w:rFonts w:ascii="Times New Roman" w:eastAsia="Times New Roman" w:hAnsi="Times New Roman" w:cs="Times New Roman"/>
          <w:b/>
          <w:bCs/>
          <w:color w:val="222222"/>
          <w:sz w:val="24"/>
          <w:szCs w:val="24"/>
          <w:lang w:eastAsia="ru-RU"/>
        </w:rPr>
        <w:t>прекращения образовательных отношений</w:t>
      </w:r>
    </w:p>
    <w:p w:rsidR="005F3292" w:rsidRPr="00861D1E"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5.1. </w:t>
      </w:r>
      <w:r w:rsidR="005F3292" w:rsidRPr="00861D1E">
        <w:rPr>
          <w:rFonts w:ascii="Times New Roman" w:eastAsia="Times New Roman" w:hAnsi="Times New Roman" w:cs="Times New Roman"/>
          <w:color w:val="222222"/>
          <w:sz w:val="24"/>
          <w:szCs w:val="24"/>
          <w:lang w:eastAsia="ru-RU"/>
        </w:rPr>
        <w:t xml:space="preserve">Основанием для прекращения образовательных отношений является приказ школы об отчислении обучающегося. Если с </w:t>
      </w:r>
      <w:proofErr w:type="gramStart"/>
      <w:r w:rsidR="005F3292" w:rsidRPr="00861D1E">
        <w:rPr>
          <w:rFonts w:ascii="Times New Roman" w:eastAsia="Times New Roman" w:hAnsi="Times New Roman" w:cs="Times New Roman"/>
          <w:color w:val="222222"/>
          <w:sz w:val="24"/>
          <w:szCs w:val="24"/>
          <w:lang w:eastAsia="ru-RU"/>
        </w:rPr>
        <w:t>обучающимся</w:t>
      </w:r>
      <w:proofErr w:type="gramEnd"/>
      <w:r w:rsidR="005F3292" w:rsidRPr="00861D1E">
        <w:rPr>
          <w:rFonts w:ascii="Times New Roman" w:eastAsia="Times New Roman" w:hAnsi="Times New Roman" w:cs="Times New Roman"/>
          <w:color w:val="222222"/>
          <w:sz w:val="24"/>
          <w:szCs w:val="24"/>
          <w:lang w:eastAsia="ru-RU"/>
        </w:rPr>
        <w:t>,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 об отчислении обучающегося.</w:t>
      </w:r>
    </w:p>
    <w:p w:rsidR="005F3292" w:rsidRPr="00861D1E"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5.2. </w:t>
      </w:r>
      <w:r w:rsidR="005F3292" w:rsidRPr="00861D1E">
        <w:rPr>
          <w:rFonts w:ascii="Times New Roman" w:eastAsia="Times New Roman" w:hAnsi="Times New Roman" w:cs="Times New Roman"/>
          <w:color w:val="222222"/>
          <w:sz w:val="24"/>
          <w:szCs w:val="24"/>
          <w:lang w:eastAsia="ru-RU"/>
        </w:rPr>
        <w:t xml:space="preserve">При отчислении в случае изменения формы получения образования на обучение в форме семейного образования или самообразования уполномоченное должностное лицо готовит проект приказа об отчислении и передает его на подпись </w:t>
      </w:r>
      <w:r w:rsidR="005F3292" w:rsidRPr="00F24185">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F24185">
        <w:rPr>
          <w:rFonts w:ascii="Times New Roman" w:eastAsia="Times New Roman" w:hAnsi="Times New Roman" w:cs="Times New Roman"/>
          <w:color w:val="222222"/>
          <w:sz w:val="24"/>
          <w:szCs w:val="24"/>
          <w:lang w:eastAsia="ru-RU"/>
        </w:rPr>
        <w:t xml:space="preserve"> в течение </w:t>
      </w:r>
      <w:r w:rsidR="005F3292" w:rsidRPr="00F24185">
        <w:rPr>
          <w:rFonts w:ascii="Times New Roman" w:eastAsia="Times New Roman" w:hAnsi="Times New Roman" w:cs="Times New Roman"/>
          <w:iCs/>
          <w:color w:val="222222"/>
          <w:sz w:val="24"/>
          <w:szCs w:val="24"/>
          <w:lang w:eastAsia="ru-RU"/>
        </w:rPr>
        <w:t>трех рабочих дней</w:t>
      </w:r>
      <w:r w:rsidR="005F3292" w:rsidRPr="00861D1E">
        <w:rPr>
          <w:rFonts w:ascii="Times New Roman" w:eastAsia="Times New Roman" w:hAnsi="Times New Roman" w:cs="Times New Roman"/>
          <w:color w:val="222222"/>
          <w:sz w:val="24"/>
          <w:szCs w:val="24"/>
          <w:lang w:eastAsia="ru-RU"/>
        </w:rPr>
        <w:t xml:space="preserve"> </w:t>
      </w:r>
      <w:proofErr w:type="gramStart"/>
      <w:r w:rsidR="005F3292" w:rsidRPr="00861D1E">
        <w:rPr>
          <w:rFonts w:ascii="Times New Roman" w:eastAsia="Times New Roman" w:hAnsi="Times New Roman" w:cs="Times New Roman"/>
          <w:color w:val="222222"/>
          <w:sz w:val="24"/>
          <w:szCs w:val="24"/>
          <w:lang w:eastAsia="ru-RU"/>
        </w:rPr>
        <w:t>с даты приема</w:t>
      </w:r>
      <w:proofErr w:type="gramEnd"/>
      <w:r w:rsidR="005F3292" w:rsidRPr="00861D1E">
        <w:rPr>
          <w:rFonts w:ascii="Times New Roman" w:eastAsia="Times New Roman" w:hAnsi="Times New Roman" w:cs="Times New Roman"/>
          <w:color w:val="222222"/>
          <w:sz w:val="24"/>
          <w:szCs w:val="24"/>
          <w:lang w:eastAsia="ru-RU"/>
        </w:rPr>
        <w:t xml:space="preserve"> заявления.</w:t>
      </w:r>
    </w:p>
    <w:p w:rsidR="005F3292" w:rsidRP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5.3. </w:t>
      </w:r>
      <w:r w:rsidR="005F3292" w:rsidRPr="00861D1E">
        <w:rPr>
          <w:rFonts w:ascii="Times New Roman" w:eastAsia="Times New Roman" w:hAnsi="Times New Roman" w:cs="Times New Roman"/>
          <w:color w:val="222222"/>
          <w:sz w:val="24"/>
          <w:szCs w:val="24"/>
          <w:lang w:eastAsia="ru-RU"/>
        </w:rPr>
        <w:t xml:space="preserve">При отчислении из школы в порядке перевода в другую образовательную организацию на </w:t>
      </w:r>
      <w:proofErr w:type="gramStart"/>
      <w:r w:rsidR="005F3292" w:rsidRPr="00861D1E">
        <w:rPr>
          <w:rFonts w:ascii="Times New Roman" w:eastAsia="Times New Roman" w:hAnsi="Times New Roman" w:cs="Times New Roman"/>
          <w:color w:val="222222"/>
          <w:sz w:val="24"/>
          <w:szCs w:val="24"/>
          <w:lang w:eastAsia="ru-RU"/>
        </w:rPr>
        <w:t>обучение</w:t>
      </w:r>
      <w:proofErr w:type="gramEnd"/>
      <w:r w:rsidR="005F3292" w:rsidRPr="00861D1E">
        <w:rPr>
          <w:rFonts w:ascii="Times New Roman" w:eastAsia="Times New Roman" w:hAnsi="Times New Roman" w:cs="Times New Roman"/>
          <w:color w:val="222222"/>
          <w:sz w:val="24"/>
          <w:szCs w:val="24"/>
          <w:lang w:eastAsia="ru-RU"/>
        </w:rPr>
        <w:t xml:space="preserve"> по основным общеобразовательным программам </w:t>
      </w:r>
      <w:r w:rsidR="005F3292" w:rsidRPr="00861D1E">
        <w:rPr>
          <w:rFonts w:ascii="Times New Roman" w:eastAsia="Times New Roman" w:hAnsi="Times New Roman" w:cs="Times New Roman"/>
          <w:color w:val="222222"/>
          <w:sz w:val="24"/>
          <w:szCs w:val="24"/>
          <w:lang w:eastAsia="ru-RU"/>
        </w:rPr>
        <w:lastRenderedPageBreak/>
        <w:t xml:space="preserve">уполномоченное должностное лицо готовит проект приказа об отчислении в порядке перевода и передает его на подпись </w:t>
      </w:r>
      <w:r w:rsidR="005F3292" w:rsidRPr="00F24185">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F24185">
        <w:rPr>
          <w:rFonts w:ascii="Times New Roman" w:eastAsia="Times New Roman" w:hAnsi="Times New Roman" w:cs="Times New Roman"/>
          <w:color w:val="222222"/>
          <w:sz w:val="24"/>
          <w:szCs w:val="24"/>
          <w:lang w:eastAsia="ru-RU"/>
        </w:rPr>
        <w:t xml:space="preserve"> в течение </w:t>
      </w:r>
      <w:r w:rsidR="005F3292" w:rsidRPr="00F24185">
        <w:rPr>
          <w:rFonts w:ascii="Times New Roman" w:eastAsia="Times New Roman" w:hAnsi="Times New Roman" w:cs="Times New Roman"/>
          <w:iCs/>
          <w:color w:val="222222"/>
          <w:sz w:val="24"/>
          <w:szCs w:val="24"/>
          <w:lang w:eastAsia="ru-RU"/>
        </w:rPr>
        <w:t>одного календарного дня</w:t>
      </w:r>
      <w:r w:rsidR="005F3292" w:rsidRPr="00861D1E">
        <w:rPr>
          <w:rFonts w:ascii="Times New Roman" w:eastAsia="Times New Roman" w:hAnsi="Times New Roman" w:cs="Times New Roman"/>
          <w:color w:val="222222"/>
          <w:sz w:val="24"/>
          <w:szCs w:val="24"/>
          <w:lang w:eastAsia="ru-RU"/>
        </w:rPr>
        <w:t xml:space="preserve"> с даты приема заявления.</w:t>
      </w:r>
    </w:p>
    <w:p w:rsidR="005F3292" w:rsidRP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5.4. </w:t>
      </w:r>
      <w:r w:rsidR="005F3292" w:rsidRPr="00861D1E">
        <w:rPr>
          <w:rFonts w:ascii="Times New Roman" w:eastAsia="Times New Roman" w:hAnsi="Times New Roman" w:cs="Times New Roman"/>
          <w:color w:val="222222"/>
          <w:sz w:val="24"/>
          <w:szCs w:val="24"/>
          <w:lang w:eastAsia="ru-RU"/>
        </w:rPr>
        <w:t xml:space="preserve">При отчислении из школы в связи с получением образования уполномоченное должностное лицо готовит проект приказа об отчислении выпускников на основании результатов государственной итоговой аттестации и решения педагогического совета и передает его на подпись </w:t>
      </w:r>
      <w:r w:rsidR="005F3292" w:rsidRPr="00F24185">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F24185">
        <w:rPr>
          <w:rFonts w:ascii="Times New Roman" w:eastAsia="Times New Roman" w:hAnsi="Times New Roman" w:cs="Times New Roman"/>
          <w:color w:val="222222"/>
          <w:sz w:val="24"/>
          <w:szCs w:val="24"/>
          <w:lang w:eastAsia="ru-RU"/>
        </w:rPr>
        <w:t xml:space="preserve"> в течение </w:t>
      </w:r>
      <w:r w:rsidR="005F3292" w:rsidRPr="00F24185">
        <w:rPr>
          <w:rFonts w:ascii="Times New Roman" w:eastAsia="Times New Roman" w:hAnsi="Times New Roman" w:cs="Times New Roman"/>
          <w:iCs/>
          <w:color w:val="222222"/>
          <w:sz w:val="24"/>
          <w:szCs w:val="24"/>
          <w:lang w:eastAsia="ru-RU"/>
        </w:rPr>
        <w:t>одного рабочего дня</w:t>
      </w:r>
      <w:r w:rsidR="005F3292" w:rsidRPr="00861D1E">
        <w:rPr>
          <w:rFonts w:ascii="Times New Roman" w:eastAsia="Times New Roman" w:hAnsi="Times New Roman" w:cs="Times New Roman"/>
          <w:color w:val="222222"/>
          <w:sz w:val="24"/>
          <w:szCs w:val="24"/>
          <w:lang w:eastAsia="ru-RU"/>
        </w:rPr>
        <w:t xml:space="preserve"> </w:t>
      </w:r>
      <w:proofErr w:type="gramStart"/>
      <w:r w:rsidR="005F3292" w:rsidRPr="00861D1E">
        <w:rPr>
          <w:rFonts w:ascii="Times New Roman" w:eastAsia="Times New Roman" w:hAnsi="Times New Roman" w:cs="Times New Roman"/>
          <w:color w:val="222222"/>
          <w:sz w:val="24"/>
          <w:szCs w:val="24"/>
          <w:lang w:eastAsia="ru-RU"/>
        </w:rPr>
        <w:t>с даты решения</w:t>
      </w:r>
      <w:proofErr w:type="gramEnd"/>
      <w:r w:rsidR="005F3292" w:rsidRPr="00861D1E">
        <w:rPr>
          <w:rFonts w:ascii="Times New Roman" w:eastAsia="Times New Roman" w:hAnsi="Times New Roman" w:cs="Times New Roman"/>
          <w:color w:val="222222"/>
          <w:sz w:val="24"/>
          <w:szCs w:val="24"/>
          <w:lang w:eastAsia="ru-RU"/>
        </w:rPr>
        <w:t xml:space="preserve"> педагогического совета.</w:t>
      </w:r>
    </w:p>
    <w:p w:rsidR="005F3292" w:rsidRP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5.5. </w:t>
      </w:r>
      <w:proofErr w:type="gramStart"/>
      <w:r w:rsidR="005F3292" w:rsidRPr="00861D1E">
        <w:rPr>
          <w:rFonts w:ascii="Times New Roman" w:eastAsia="Times New Roman" w:hAnsi="Times New Roman" w:cs="Times New Roman"/>
          <w:color w:val="222222"/>
          <w:sz w:val="24"/>
          <w:szCs w:val="24"/>
          <w:lang w:eastAsia="ru-RU"/>
        </w:rPr>
        <w:t xml:space="preserve">При отчислении несовершеннолетнего обучающегося, достигшего возраста 15 лет, в качестве меры дисциплинарного взыскания уполномоченное лицо готовит приказ об отчислении и передает его на подпись </w:t>
      </w:r>
      <w:r w:rsidR="005F3292" w:rsidRPr="00F24185">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F24185">
        <w:rPr>
          <w:rFonts w:ascii="Times New Roman" w:eastAsia="Times New Roman" w:hAnsi="Times New Roman" w:cs="Times New Roman"/>
          <w:color w:val="222222"/>
          <w:sz w:val="24"/>
          <w:szCs w:val="24"/>
          <w:lang w:eastAsia="ru-RU"/>
        </w:rPr>
        <w:t xml:space="preserve"> после проведения необходимых процедур учета мнения родителей (законных представителей) обучающегося и согласования с комиссией по делам несовершеннолетних в течение </w:t>
      </w:r>
      <w:r w:rsidR="005F3292" w:rsidRPr="00F24185">
        <w:rPr>
          <w:rFonts w:ascii="Times New Roman" w:eastAsia="Times New Roman" w:hAnsi="Times New Roman" w:cs="Times New Roman"/>
          <w:iCs/>
          <w:color w:val="222222"/>
          <w:sz w:val="24"/>
          <w:szCs w:val="24"/>
          <w:lang w:eastAsia="ru-RU"/>
        </w:rPr>
        <w:t>одного рабочего дня</w:t>
      </w:r>
      <w:r w:rsidR="005F3292" w:rsidRPr="00861D1E">
        <w:rPr>
          <w:rFonts w:ascii="Times New Roman" w:eastAsia="Times New Roman" w:hAnsi="Times New Roman" w:cs="Times New Roman"/>
          <w:color w:val="222222"/>
          <w:sz w:val="24"/>
          <w:szCs w:val="24"/>
          <w:lang w:eastAsia="ru-RU"/>
        </w:rPr>
        <w:t xml:space="preserve"> с даты последнего согласования.</w:t>
      </w:r>
      <w:proofErr w:type="gramEnd"/>
    </w:p>
    <w:p w:rsidR="005F3292" w:rsidRPr="00861D1E"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5.6. </w:t>
      </w:r>
      <w:r w:rsidR="005F3292" w:rsidRPr="00861D1E">
        <w:rPr>
          <w:rFonts w:ascii="Times New Roman" w:eastAsia="Times New Roman" w:hAnsi="Times New Roman" w:cs="Times New Roman"/>
          <w:color w:val="222222"/>
          <w:sz w:val="24"/>
          <w:szCs w:val="24"/>
          <w:lang w:eastAsia="ru-RU"/>
        </w:rPr>
        <w:t xml:space="preserve">При отчислении обучающегося, обучение которого осуществляется на основании договора об оказании платных образовательных услуг, должностное лицо своевременно готовит проект приказа об отчислении с соблюдением сроков и порядка, установленных локальными нормативными актами школы, и передает его на подпись </w:t>
      </w:r>
      <w:r w:rsidR="005F3292" w:rsidRPr="00F24185">
        <w:rPr>
          <w:rFonts w:ascii="Times New Roman" w:eastAsia="Times New Roman" w:hAnsi="Times New Roman" w:cs="Times New Roman"/>
          <w:iCs/>
          <w:color w:val="222222"/>
          <w:sz w:val="24"/>
          <w:szCs w:val="24"/>
          <w:lang w:eastAsia="ru-RU"/>
        </w:rPr>
        <w:t>директору или уполномоченному им лицу</w:t>
      </w:r>
      <w:r w:rsidR="005F3292" w:rsidRPr="00861D1E">
        <w:rPr>
          <w:rFonts w:ascii="Times New Roman" w:eastAsia="Times New Roman" w:hAnsi="Times New Roman" w:cs="Times New Roman"/>
          <w:color w:val="222222"/>
          <w:sz w:val="24"/>
          <w:szCs w:val="24"/>
          <w:lang w:eastAsia="ru-RU"/>
        </w:rPr>
        <w:t>.</w:t>
      </w:r>
    </w:p>
    <w:p w:rsidR="003B61EB"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5.7. </w:t>
      </w:r>
      <w:r w:rsidR="005F3292" w:rsidRPr="00861D1E">
        <w:rPr>
          <w:rFonts w:ascii="Times New Roman" w:eastAsia="Times New Roman" w:hAnsi="Times New Roman" w:cs="Times New Roman"/>
          <w:color w:val="222222"/>
          <w:sz w:val="24"/>
          <w:szCs w:val="24"/>
          <w:lang w:eastAsia="ru-RU"/>
        </w:rPr>
        <w:t xml:space="preserve">Права и обязанности обучающегося, предусмотренные законодательством об образовании и локальными нормативными актами школы, прекращаются </w:t>
      </w:r>
      <w:proofErr w:type="gramStart"/>
      <w:r w:rsidR="005F3292" w:rsidRPr="00861D1E">
        <w:rPr>
          <w:rFonts w:ascii="Times New Roman" w:eastAsia="Times New Roman" w:hAnsi="Times New Roman" w:cs="Times New Roman"/>
          <w:color w:val="222222"/>
          <w:sz w:val="24"/>
          <w:szCs w:val="24"/>
          <w:lang w:eastAsia="ru-RU"/>
        </w:rPr>
        <w:t>с даты</w:t>
      </w:r>
      <w:proofErr w:type="gramEnd"/>
      <w:r w:rsidR="005F3292" w:rsidRPr="00861D1E">
        <w:rPr>
          <w:rFonts w:ascii="Times New Roman" w:eastAsia="Times New Roman" w:hAnsi="Times New Roman" w:cs="Times New Roman"/>
          <w:color w:val="222222"/>
          <w:sz w:val="24"/>
          <w:szCs w:val="24"/>
          <w:lang w:eastAsia="ru-RU"/>
        </w:rPr>
        <w:t xml:space="preserve"> его отчисления из школы.</w:t>
      </w: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p>
    <w:p w:rsidR="00F24185" w:rsidRDefault="00F24185" w:rsidP="00F2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lang w:eastAsia="ru-RU"/>
        </w:rPr>
      </w:pPr>
      <w:bookmarkStart w:id="0" w:name="_GoBack"/>
      <w:bookmarkEnd w:id="0"/>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603332450510203670830559428146817986133868575862</w:t>
            </w:r>
          </w:p>
        </w:tc>
      </w:tr>
      <w:tr>
        <w:trPr/>
        <w:tc>
          <w:tcPr/>
          <w:p>
            <w:pPr>
              <w:rPr/>
            </w:pPr>
            <w:r>
              <w:rPr/>
              <w:t xml:space="preserve">Владелец</w:t>
            </w:r>
          </w:p>
        </w:tc>
        <w:tc>
          <w:tcPr>
            <w:gridSpan w:val="2"/>
          </w:tcPr>
          <w:p>
            <w:pPr>
              <w:rPr/>
            </w:pPr>
            <w:r>
              <w:rPr/>
              <w:t xml:space="preserve">Зулькарнаева Фагима Ражаповна</w:t>
            </w:r>
          </w:p>
        </w:tc>
      </w:tr>
      <w:tr>
        <w:trPr/>
        <w:tc>
          <w:tcPr/>
          <w:p>
            <w:pPr>
              <w:rPr/>
            </w:pPr>
            <w:r>
              <w:rPr/>
              <w:t xml:space="preserve">Действителен</w:t>
            </w:r>
          </w:p>
        </w:tc>
        <w:tc>
          <w:tcPr>
            <w:gridSpan w:val="2"/>
          </w:tcPr>
          <w:p>
            <w:pPr>
              <w:rPr/>
            </w:pPr>
            <w:r>
              <w:rPr/>
              <w:t xml:space="preserve">С 03.03.2021 по 03.03.2022</w:t>
            </w:r>
          </w:p>
        </w:tc>
      </w:tr>
    </w:tbl>
    <w:sectPr xmlns:w="http://schemas.openxmlformats.org/wordprocessingml/2006/main" w:rsidR="00F24185" w:rsidSect="00861D1E">
      <w:type w:val="continuous"/>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168">
    <w:multiLevelType w:val="hybridMultilevel"/>
    <w:lvl w:ilvl="0" w:tplc="27920682">
      <w:start w:val="1"/>
      <w:numFmt w:val="decimal"/>
      <w:lvlText w:val="%1."/>
      <w:lvlJc w:val="left"/>
      <w:pPr>
        <w:ind w:left="720" w:hanging="360"/>
      </w:pPr>
    </w:lvl>
    <w:lvl w:ilvl="1" w:tplc="27920682" w:tentative="1">
      <w:start w:val="1"/>
      <w:numFmt w:val="lowerLetter"/>
      <w:lvlText w:val="%2."/>
      <w:lvlJc w:val="left"/>
      <w:pPr>
        <w:ind w:left="1440" w:hanging="360"/>
      </w:pPr>
    </w:lvl>
    <w:lvl w:ilvl="2" w:tplc="27920682" w:tentative="1">
      <w:start w:val="1"/>
      <w:numFmt w:val="lowerRoman"/>
      <w:lvlText w:val="%3."/>
      <w:lvlJc w:val="right"/>
      <w:pPr>
        <w:ind w:left="2160" w:hanging="180"/>
      </w:pPr>
    </w:lvl>
    <w:lvl w:ilvl="3" w:tplc="27920682" w:tentative="1">
      <w:start w:val="1"/>
      <w:numFmt w:val="decimal"/>
      <w:lvlText w:val="%4."/>
      <w:lvlJc w:val="left"/>
      <w:pPr>
        <w:ind w:left="2880" w:hanging="360"/>
      </w:pPr>
    </w:lvl>
    <w:lvl w:ilvl="4" w:tplc="27920682" w:tentative="1">
      <w:start w:val="1"/>
      <w:numFmt w:val="lowerLetter"/>
      <w:lvlText w:val="%5."/>
      <w:lvlJc w:val="left"/>
      <w:pPr>
        <w:ind w:left="3600" w:hanging="360"/>
      </w:pPr>
    </w:lvl>
    <w:lvl w:ilvl="5" w:tplc="27920682" w:tentative="1">
      <w:start w:val="1"/>
      <w:numFmt w:val="lowerRoman"/>
      <w:lvlText w:val="%6."/>
      <w:lvlJc w:val="right"/>
      <w:pPr>
        <w:ind w:left="4320" w:hanging="180"/>
      </w:pPr>
    </w:lvl>
    <w:lvl w:ilvl="6" w:tplc="27920682" w:tentative="1">
      <w:start w:val="1"/>
      <w:numFmt w:val="decimal"/>
      <w:lvlText w:val="%7."/>
      <w:lvlJc w:val="left"/>
      <w:pPr>
        <w:ind w:left="5040" w:hanging="360"/>
      </w:pPr>
    </w:lvl>
    <w:lvl w:ilvl="7" w:tplc="27920682" w:tentative="1">
      <w:start w:val="1"/>
      <w:numFmt w:val="lowerLetter"/>
      <w:lvlText w:val="%8."/>
      <w:lvlJc w:val="left"/>
      <w:pPr>
        <w:ind w:left="5760" w:hanging="360"/>
      </w:pPr>
    </w:lvl>
    <w:lvl w:ilvl="8" w:tplc="27920682" w:tentative="1">
      <w:start w:val="1"/>
      <w:numFmt w:val="lowerRoman"/>
      <w:lvlText w:val="%9."/>
      <w:lvlJc w:val="right"/>
      <w:pPr>
        <w:ind w:left="6480" w:hanging="180"/>
      </w:pPr>
    </w:lvl>
  </w:abstractNum>
  <w:abstractNum w:abstractNumId="6167">
    <w:multiLevelType w:val="hybridMultilevel"/>
    <w:lvl w:ilvl="0" w:tplc="863404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77EA3127"/>
    <w:multiLevelType w:val="hybridMultilevel"/>
    <w:tmpl w:val="25C69402"/>
    <w:lvl w:ilvl="0" w:tplc="AD82C99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6167">
    <w:abstractNumId w:val="6167"/>
  </w:num>
  <w:num w:numId="6168">
    <w:abstractNumId w:val="616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F3292"/>
    <w:rsid w:val="002E717F"/>
    <w:rsid w:val="00345DC8"/>
    <w:rsid w:val="00387834"/>
    <w:rsid w:val="003B61EB"/>
    <w:rsid w:val="005F3292"/>
    <w:rsid w:val="00630BC5"/>
    <w:rsid w:val="006F51EB"/>
    <w:rsid w:val="00861D1E"/>
    <w:rsid w:val="009D41A1"/>
    <w:rsid w:val="00AE2953"/>
    <w:rsid w:val="00C64C96"/>
    <w:rsid w:val="00F24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1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F3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F3292"/>
    <w:rPr>
      <w:rFonts w:ascii="Courier New" w:eastAsia="Times New Roman" w:hAnsi="Courier New" w:cs="Courier New"/>
      <w:sz w:val="20"/>
      <w:szCs w:val="20"/>
      <w:lang w:eastAsia="ru-RU"/>
    </w:rPr>
  </w:style>
  <w:style w:type="paragraph" w:styleId="a3">
    <w:name w:val="Normal (Web)"/>
    <w:basedOn w:val="a"/>
    <w:uiPriority w:val="99"/>
    <w:semiHidden/>
    <w:unhideWhenUsed/>
    <w:rsid w:val="005F3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5F3292"/>
  </w:style>
  <w:style w:type="character" w:styleId="a4">
    <w:name w:val="Hyperlink"/>
    <w:basedOn w:val="a0"/>
    <w:uiPriority w:val="99"/>
    <w:semiHidden/>
    <w:unhideWhenUsed/>
    <w:rsid w:val="005F3292"/>
    <w:rPr>
      <w:color w:val="0000FF"/>
      <w:u w:val="single"/>
    </w:rPr>
  </w:style>
  <w:style w:type="character" w:customStyle="1" w:styleId="sfwc">
    <w:name w:val="sfwc"/>
    <w:basedOn w:val="a0"/>
    <w:rsid w:val="005F3292"/>
  </w:style>
  <w:style w:type="paragraph" w:styleId="a5">
    <w:name w:val="List Paragraph"/>
    <w:basedOn w:val="a"/>
    <w:uiPriority w:val="34"/>
    <w:qFormat/>
    <w:rsid w:val="00F24185"/>
    <w:pPr>
      <w:ind w:left="720"/>
      <w:contextualSpacing/>
    </w:pPr>
  </w:style>
  <w:style w:type="paragraph" w:styleId="a6">
    <w:name w:val="Balloon Text"/>
    <w:basedOn w:val="a"/>
    <w:link w:val="a7"/>
    <w:uiPriority w:val="99"/>
    <w:semiHidden/>
    <w:unhideWhenUsed/>
    <w:rsid w:val="00F241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4185"/>
    <w:rPr>
      <w:rFonts w:ascii="Tahoma"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3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obraz.ru/" TargetMode="External"/><Relationship Id="rId5" Type="http://schemas.openxmlformats.org/officeDocument/2006/relationships/webSettings" Target="webSettings.xml"/><Relationship Id="rId4" Type="http://schemas.openxmlformats.org/officeDocument/2006/relationships/settings" Target="settings.xml"/><Relationship Id="rId849208593" Type="http://schemas.openxmlformats.org/officeDocument/2006/relationships/footnotes" Target="footnotes.xml"/><Relationship Id="rId187496993" Type="http://schemas.openxmlformats.org/officeDocument/2006/relationships/endnotes" Target="endnotes.xml"/><Relationship Id="rId587937741" Type="http://schemas.openxmlformats.org/officeDocument/2006/relationships/comments" Target="comments.xml"/><Relationship Id="rId351320918" Type="http://schemas.microsoft.com/office/2011/relationships/commentsExtended" Target="commentsExtended.xml"/><Relationship Id="rId14285747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oTL/+38Jz8JFchvZdGlRSUoZTqg=</DigestValue>
    </Reference>
    <Reference Type="http://www.w3.org/2000/09/xmldsig#Object" URI="#idOfficeObject">
      <DigestMethod Algorithm="http://www.w3.org/2000/09/xmldsig#sha1"/>
      <DigestValue>qHaQ7908NIwzGU7HYBA+z0wQ+Vo=</DigestValue>
    </Reference>
  </SignedInfo>
  <SignatureValue>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</SignatureValue>
  <KeyInfo>
    <X509Data>
      <X509Certificate>MIIFszCCA5sCFGmuXN4bNSDagNvjEsKHZo/19nx2MA0GCSqGSIb3DQEBCwUAMIGQ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</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849208593"/>
            <mdssi:RelationshipReference SourceId="rId187496993"/>
            <mdssi:RelationshipReference SourceId="rId587937741"/>
            <mdssi:RelationshipReference SourceId="rId351320918"/>
            <mdssi:RelationshipReference SourceId="rId142857473"/>
          </Transform>
          <Transform Algorithm="http://www.w3.org/TR/2001/REC-xml-c14n-20010315"/>
        </Transforms>
        <DigestMethod Algorithm="http://www.w3.org/2000/09/xmldsig#sha1"/>
        <DigestValue>RKYrP7DrW+EoNl8AHPoToh8uT8I=</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pvLJX20DdbHHuPVrFXLLhnX/sOs=</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/jqtDRzwwhr7PxRQ67VtgjAiGrY=</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+kZxfl1S0jRV//1e3rbc3XHXQCs=</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H7PnO4zoOEZk1MpvBuUzFTaSSw0=</DigestValue>
      </Reference>
      <Reference URI="/word/styles.xml?ContentType=application/vnd.openxmlformats-officedocument.wordprocessingml.styles+xml">
        <DigestMethod Algorithm="http://www.w3.org/2000/09/xmldsig#sha1"/>
        <DigestValue>HDHPJVOVNrSJNzQkJ25qfc/yKFs=</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QnD2QANXd/a+jbsr9yht+seeKzE=</DigestValue>
      </Reference>
    </Manifest>
    <SignatureProperties>
      <SignatureProperty Id="idSignatureTime" Target="#idPackageSignature">
        <mdssi:SignatureTime>
          <mdssi:Format>YYYY-MM-DDThh:mm:ssTZD</mdssi:Format>
          <mdssi:Value>2022-04-08T04:50:43Z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4</Pages>
  <Words>1788</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МОБУ СОШ с. Коварды</cp:lastModifiedBy>
  <cp:revision>2</cp:revision>
  <dcterms:created xsi:type="dcterms:W3CDTF">2020-02-15T04:16:00Z</dcterms:created>
  <dcterms:modified xsi:type="dcterms:W3CDTF">2020-02-15T04:16:00Z</dcterms:modified>
</cp:coreProperties>
</file>